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207" w:type="dxa"/>
        <w:tblLayout w:type="fixed"/>
        <w:tblLook w:val="04A0" w:firstRow="1" w:lastRow="0" w:firstColumn="1" w:lastColumn="0" w:noHBand="0" w:noVBand="1"/>
      </w:tblPr>
      <w:tblGrid>
        <w:gridCol w:w="4079"/>
        <w:gridCol w:w="1560"/>
        <w:gridCol w:w="4110"/>
      </w:tblGrid>
      <w:tr w:rsidR="00012F59" w:rsidRPr="00005098" w:rsidTr="00BB5C63">
        <w:trPr>
          <w:trHeight w:val="2860"/>
          <w:jc w:val="center"/>
        </w:trPr>
        <w:tc>
          <w:tcPr>
            <w:tcW w:w="4079" w:type="dxa"/>
          </w:tcPr>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СОБРАНИЕ  ДЕПУТАТОВ </w:t>
            </w:r>
          </w:p>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УРМАРСКОГО </w:t>
            </w:r>
          </w:p>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МУНИЦИПАЛЬНОГО ОКРУГА ЧУВАШСКОЙ РЕСПУБЛИКИ</w:t>
            </w:r>
          </w:p>
          <w:p w:rsidR="00012F59" w:rsidRPr="00005098" w:rsidRDefault="00012F59" w:rsidP="00BB5C63">
            <w:pPr>
              <w:pBdr>
                <w:top w:val="single" w:sz="4" w:space="1" w:color="FFFFFF"/>
                <w:left w:val="single" w:sz="4" w:space="4" w:color="FFFFFF"/>
                <w:bottom w:val="single" w:sz="4" w:space="1" w:color="FFFFFF"/>
                <w:right w:val="single" w:sz="4" w:space="4" w:color="FFFFFF"/>
              </w:pBd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ПЕРВОГО СОЗЫВА</w:t>
            </w:r>
          </w:p>
          <w:p w:rsidR="00012F59" w:rsidRPr="00005098" w:rsidRDefault="00012F59" w:rsidP="00BB5C63">
            <w:pPr>
              <w:keepNext/>
              <w:spacing w:after="0" w:line="240" w:lineRule="auto"/>
              <w:jc w:val="center"/>
              <w:outlineLvl w:val="1"/>
              <w:rPr>
                <w:rFonts w:ascii="Times New Roman" w:eastAsia="Times New Roman" w:hAnsi="Times New Roman" w:cs="Times New Roman"/>
                <w:b/>
                <w:bCs/>
                <w:sz w:val="28"/>
                <w:szCs w:val="28"/>
                <w:lang w:eastAsia="ru-RU"/>
              </w:rPr>
            </w:pPr>
          </w:p>
          <w:p w:rsidR="00012F59" w:rsidRPr="00005098" w:rsidRDefault="00012F59" w:rsidP="00BB5C63">
            <w:pPr>
              <w:keepNext/>
              <w:spacing w:after="0" w:line="240" w:lineRule="auto"/>
              <w:jc w:val="center"/>
              <w:outlineLvl w:val="1"/>
              <w:rPr>
                <w:rFonts w:ascii="Times New Roman" w:eastAsia="Times New Roman" w:hAnsi="Times New Roman" w:cs="Times New Roman"/>
                <w:b/>
                <w:bCs/>
                <w:i/>
                <w:sz w:val="28"/>
                <w:szCs w:val="28"/>
                <w:lang w:eastAsia="ru-RU"/>
              </w:rPr>
            </w:pPr>
            <w:r w:rsidRPr="00005098">
              <w:rPr>
                <w:rFonts w:ascii="Times New Roman" w:eastAsia="Times New Roman" w:hAnsi="Times New Roman" w:cs="Times New Roman"/>
                <w:b/>
                <w:bCs/>
                <w:sz w:val="28"/>
                <w:szCs w:val="28"/>
                <w:lang w:eastAsia="ru-RU"/>
              </w:rPr>
              <w:t>РЕШЕНИЕ</w:t>
            </w:r>
          </w:p>
          <w:p w:rsidR="00012F59" w:rsidRPr="00005098" w:rsidRDefault="00012F59" w:rsidP="00BB5C63">
            <w:pPr>
              <w:spacing w:after="0" w:line="240" w:lineRule="auto"/>
              <w:rPr>
                <w:rFonts w:ascii="Times New Roman" w:eastAsia="Times New Roman" w:hAnsi="Times New Roman" w:cs="Times New Roman"/>
                <w:sz w:val="24"/>
                <w:szCs w:val="24"/>
                <w:lang w:eastAsia="ru-RU"/>
              </w:rPr>
            </w:pPr>
          </w:p>
          <w:p w:rsidR="00012F59" w:rsidRPr="00005098" w:rsidRDefault="00012F59" w:rsidP="00BB5C63">
            <w:pPr>
              <w:spacing w:after="0" w:line="240" w:lineRule="auto"/>
              <w:jc w:val="center"/>
              <w:rPr>
                <w:rFonts w:ascii="Times New Roman" w:eastAsia="Times New Roman" w:hAnsi="Times New Roman" w:cs="Times New Roman"/>
                <w:sz w:val="24"/>
                <w:szCs w:val="24"/>
                <w:u w:val="single"/>
                <w:lang w:eastAsia="ru-RU"/>
              </w:rPr>
            </w:pP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1</w:t>
            </w: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8</w:t>
            </w:r>
            <w:r w:rsidRPr="00005098">
              <w:rPr>
                <w:rFonts w:ascii="Times New Roman" w:eastAsia="Times New Roman" w:hAnsi="Times New Roman" w:cs="Times New Roman"/>
                <w:sz w:val="24"/>
                <w:szCs w:val="24"/>
                <w:u w:val="single"/>
                <w:lang w:eastAsia="ru-RU"/>
              </w:rPr>
              <w:t>.2023</w:t>
            </w:r>
            <w:r w:rsidRPr="00005098">
              <w:rPr>
                <w:rFonts w:ascii="Times New Roman" w:eastAsia="Times New Roman" w:hAnsi="Times New Roman" w:cs="Times New Roman"/>
                <w:sz w:val="24"/>
                <w:szCs w:val="24"/>
                <w:lang w:eastAsia="ru-RU"/>
              </w:rPr>
              <w:t xml:space="preserve">  №  </w:t>
            </w:r>
            <w:r w:rsidRPr="00005098">
              <w:rPr>
                <w:rFonts w:ascii="Times New Roman" w:eastAsia="Times New Roman" w:hAnsi="Times New Roman" w:cs="Times New Roman"/>
                <w:sz w:val="24"/>
                <w:szCs w:val="24"/>
                <w:u w:val="single"/>
                <w:lang w:eastAsia="ru-RU"/>
              </w:rPr>
              <w:t>С-1</w:t>
            </w:r>
            <w:r>
              <w:rPr>
                <w:rFonts w:ascii="Times New Roman" w:eastAsia="Times New Roman" w:hAnsi="Times New Roman" w:cs="Times New Roman"/>
                <w:sz w:val="24"/>
                <w:szCs w:val="24"/>
                <w:u w:val="single"/>
                <w:lang w:eastAsia="ru-RU"/>
              </w:rPr>
              <w:t>4</w:t>
            </w:r>
            <w:r w:rsidR="002037CB">
              <w:rPr>
                <w:rFonts w:ascii="Times New Roman" w:eastAsia="Times New Roman" w:hAnsi="Times New Roman" w:cs="Times New Roman"/>
                <w:sz w:val="24"/>
                <w:szCs w:val="24"/>
                <w:u w:val="single"/>
                <w:lang w:eastAsia="ru-RU"/>
              </w:rPr>
              <w:t>/4</w:t>
            </w:r>
          </w:p>
          <w:p w:rsidR="00012F59" w:rsidRPr="00005098" w:rsidRDefault="00012F59" w:rsidP="00BB5C63">
            <w:pPr>
              <w:spacing w:after="0" w:line="240" w:lineRule="auto"/>
              <w:jc w:val="center"/>
              <w:rPr>
                <w:rFonts w:ascii="Times New Roman" w:eastAsia="Times New Roman" w:hAnsi="Times New Roman" w:cs="Times New Roman"/>
                <w:sz w:val="20"/>
                <w:szCs w:val="20"/>
                <w:lang w:eastAsia="ru-RU"/>
              </w:rPr>
            </w:pPr>
            <w:proofErr w:type="spellStart"/>
            <w:r w:rsidRPr="00005098">
              <w:rPr>
                <w:rFonts w:ascii="Times New Roman" w:eastAsia="Times New Roman" w:hAnsi="Times New Roman" w:cs="Times New Roman"/>
                <w:sz w:val="20"/>
                <w:szCs w:val="20"/>
                <w:lang w:eastAsia="ru-RU"/>
              </w:rPr>
              <w:t>пос</w:t>
            </w:r>
            <w:proofErr w:type="gramStart"/>
            <w:r w:rsidRPr="00005098">
              <w:rPr>
                <w:rFonts w:ascii="Times New Roman" w:eastAsia="Times New Roman" w:hAnsi="Times New Roman" w:cs="Times New Roman"/>
                <w:sz w:val="20"/>
                <w:szCs w:val="20"/>
                <w:lang w:eastAsia="ru-RU"/>
              </w:rPr>
              <w:t>.У</w:t>
            </w:r>
            <w:proofErr w:type="gramEnd"/>
            <w:r w:rsidRPr="00005098">
              <w:rPr>
                <w:rFonts w:ascii="Times New Roman" w:eastAsia="Times New Roman" w:hAnsi="Times New Roman" w:cs="Times New Roman"/>
                <w:sz w:val="20"/>
                <w:szCs w:val="20"/>
                <w:lang w:eastAsia="ru-RU"/>
              </w:rPr>
              <w:t>рмары</w:t>
            </w:r>
            <w:proofErr w:type="spellEnd"/>
          </w:p>
          <w:p w:rsidR="00012F59" w:rsidRPr="00005098" w:rsidRDefault="00012F59" w:rsidP="00BB5C63">
            <w:pPr>
              <w:keepNext/>
              <w:overflowPunct w:val="0"/>
              <w:spacing w:after="0" w:line="240" w:lineRule="auto"/>
              <w:jc w:val="center"/>
              <w:outlineLvl w:val="3"/>
              <w:rPr>
                <w:rFonts w:ascii="Baltica Chv" w:eastAsia="Times New Roman" w:hAnsi="Baltica Chv" w:cs="Times New Roman"/>
                <w:b/>
                <w:caps/>
                <w:spacing w:val="40"/>
                <w:sz w:val="24"/>
                <w:szCs w:val="24"/>
                <w:lang w:eastAsia="ru-RU"/>
              </w:rPr>
            </w:pPr>
          </w:p>
        </w:tc>
        <w:tc>
          <w:tcPr>
            <w:tcW w:w="1560" w:type="dxa"/>
            <w:hideMark/>
          </w:tcPr>
          <w:p w:rsidR="00012F59" w:rsidRPr="00005098" w:rsidRDefault="00012F59" w:rsidP="00BB5C63">
            <w:pPr>
              <w:overflowPunct w:val="0"/>
              <w:spacing w:after="0" w:line="240" w:lineRule="auto"/>
              <w:ind w:right="-1"/>
              <w:jc w:val="center"/>
              <w:rPr>
                <w:rFonts w:ascii="Times New Roman" w:eastAsia="Times New Roman" w:hAnsi="Times New Roman" w:cs="Times New Roman"/>
                <w:b/>
                <w:sz w:val="28"/>
                <w:szCs w:val="24"/>
                <w:lang w:eastAsia="ru-RU"/>
              </w:rPr>
            </w:pPr>
            <w:r w:rsidRPr="00005098">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59790DC2" wp14:editId="1411C1B8">
                  <wp:simplePos x="0" y="0"/>
                  <wp:positionH relativeFrom="column">
                    <wp:posOffset>118110</wp:posOffset>
                  </wp:positionH>
                  <wp:positionV relativeFrom="paragraph">
                    <wp:posOffset>51435</wp:posOffset>
                  </wp:positionV>
                  <wp:extent cx="647700" cy="685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0" w:type="dxa"/>
          </w:tcPr>
          <w:p w:rsidR="00012F59" w:rsidRPr="00005098" w:rsidRDefault="00012F59" w:rsidP="00BB5C63">
            <w:pPr>
              <w:pBdr>
                <w:top w:val="single" w:sz="4" w:space="1" w:color="FFFFFF"/>
                <w:left w:val="single" w:sz="4" w:space="4" w:color="FFFFFF"/>
                <w:bottom w:val="single" w:sz="4" w:space="1" w:color="FFFFFF"/>
                <w:right w:val="single" w:sz="4" w:space="4" w:color="FFFFFF"/>
              </w:pBdr>
              <w:shd w:val="clear" w:color="auto" w:fill="FFFFFF"/>
              <w:spacing w:after="0" w:line="240" w:lineRule="auto"/>
              <w:jc w:val="center"/>
              <w:rPr>
                <w:rFonts w:ascii="Baltica Chv" w:eastAsia="Times New Roman" w:hAnsi="Baltica Chv" w:cs="Times New Roman"/>
                <w:sz w:val="24"/>
                <w:szCs w:val="24"/>
                <w:lang w:eastAsia="ru-RU"/>
              </w:rPr>
            </w:pPr>
            <w:r w:rsidRPr="00005098">
              <w:rPr>
                <w:rFonts w:ascii="Times New Roman" w:eastAsia="Times New Roman" w:hAnsi="Times New Roman" w:cs="Times New Roman"/>
                <w:sz w:val="24"/>
                <w:szCs w:val="24"/>
                <w:lang w:eastAsia="ru-RU"/>
              </w:rPr>
              <w:t>Ч</w:t>
            </w:r>
            <w:r w:rsidRPr="00005098">
              <w:rPr>
                <w:rFonts w:ascii="Baltica Chv" w:eastAsia="Times New Roman" w:hAnsi="Baltica Chv" w:cs="Times New Roman"/>
                <w:sz w:val="24"/>
                <w:szCs w:val="24"/>
                <w:lang w:eastAsia="ru-RU"/>
              </w:rPr>
              <w:t>+</w:t>
            </w:r>
            <w:r w:rsidRPr="00005098">
              <w:rPr>
                <w:rFonts w:ascii="Times New Roman" w:eastAsia="Times New Roman" w:hAnsi="Times New Roman" w:cs="Times New Roman"/>
                <w:sz w:val="24"/>
                <w:szCs w:val="24"/>
                <w:lang w:eastAsia="ru-RU"/>
              </w:rPr>
              <w:t>ВАШ РЕСПУБЛИКИН</w:t>
            </w:r>
            <w:r w:rsidRPr="00005098">
              <w:rPr>
                <w:rFonts w:ascii="Baltica Chv" w:eastAsia="Times New Roman" w:hAnsi="Baltica Chv" w:cs="Times New Roman"/>
                <w:sz w:val="24"/>
                <w:szCs w:val="24"/>
                <w:lang w:eastAsia="ru-RU"/>
              </w:rPr>
              <w:t xml:space="preserve"> </w:t>
            </w:r>
          </w:p>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ВАРМАР  МУНИЦИПАЛЛĂ </w:t>
            </w:r>
          </w:p>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 xml:space="preserve">ОКРУГĔН  </w:t>
            </w:r>
            <w:proofErr w:type="gramStart"/>
            <w:r w:rsidRPr="00005098">
              <w:rPr>
                <w:rFonts w:ascii="Times New Roman" w:eastAsia="Times New Roman" w:hAnsi="Times New Roman" w:cs="Times New Roman"/>
                <w:sz w:val="24"/>
                <w:szCs w:val="24"/>
                <w:lang w:eastAsia="ru-RU"/>
              </w:rPr>
              <w:t>П</w:t>
            </w:r>
            <w:proofErr w:type="gramEnd"/>
            <w:r w:rsidRPr="00005098">
              <w:rPr>
                <w:rFonts w:ascii="Times New Roman" w:eastAsia="Times New Roman" w:hAnsi="Times New Roman" w:cs="Times New Roman"/>
                <w:sz w:val="24"/>
                <w:szCs w:val="24"/>
                <w:lang w:eastAsia="ru-RU"/>
              </w:rPr>
              <w:t xml:space="preserve">ĔРРЕМĔШ </w:t>
            </w:r>
          </w:p>
          <w:p w:rsidR="00012F59" w:rsidRPr="00005098" w:rsidRDefault="00012F59" w:rsidP="00BB5C63">
            <w:pPr>
              <w:spacing w:after="0" w:line="240" w:lineRule="auto"/>
              <w:jc w:val="center"/>
              <w:rPr>
                <w:rFonts w:ascii="Times New Roman" w:eastAsia="Times New Roman" w:hAnsi="Times New Roman" w:cs="Times New Roman"/>
                <w:sz w:val="24"/>
                <w:szCs w:val="24"/>
                <w:lang w:eastAsia="ru-RU"/>
              </w:rPr>
            </w:pPr>
            <w:r w:rsidRPr="00005098">
              <w:rPr>
                <w:rFonts w:ascii="Times New Roman" w:eastAsia="Times New Roman" w:hAnsi="Times New Roman" w:cs="Times New Roman"/>
                <w:sz w:val="24"/>
                <w:szCs w:val="24"/>
                <w:lang w:eastAsia="ru-RU"/>
              </w:rPr>
              <w:t>СУЙЛАВРИ  ДЕПУТАЧ</w:t>
            </w:r>
            <w:r w:rsidRPr="00005098">
              <w:rPr>
                <w:rFonts w:ascii="Baltica Chv" w:eastAsia="Times New Roman" w:hAnsi="Baltica Chv" w:cs="Times New Roman"/>
                <w:sz w:val="24"/>
                <w:szCs w:val="24"/>
                <w:lang w:eastAsia="ru-RU"/>
              </w:rPr>
              <w:t>/</w:t>
            </w:r>
            <w:r w:rsidRPr="00005098">
              <w:rPr>
                <w:rFonts w:ascii="Times New Roman" w:eastAsia="Times New Roman" w:hAnsi="Times New Roman" w:cs="Times New Roman"/>
                <w:sz w:val="24"/>
                <w:szCs w:val="24"/>
                <w:lang w:eastAsia="ru-RU"/>
              </w:rPr>
              <w:t>СЕН  ПУХĂ</w:t>
            </w:r>
            <w:proofErr w:type="gramStart"/>
            <w:r w:rsidRPr="00005098">
              <w:rPr>
                <w:rFonts w:ascii="Times New Roman" w:eastAsia="Times New Roman" w:hAnsi="Times New Roman" w:cs="Times New Roman"/>
                <w:sz w:val="24"/>
                <w:szCs w:val="24"/>
                <w:lang w:eastAsia="ru-RU"/>
              </w:rPr>
              <w:t>В</w:t>
            </w:r>
            <w:proofErr w:type="gramEnd"/>
            <w:r w:rsidRPr="00005098">
              <w:rPr>
                <w:rFonts w:ascii="Times New Roman" w:eastAsia="Times New Roman" w:hAnsi="Times New Roman" w:cs="Times New Roman"/>
                <w:sz w:val="24"/>
                <w:szCs w:val="24"/>
                <w:lang w:eastAsia="ru-RU"/>
              </w:rPr>
              <w:t>Ĕ</w:t>
            </w:r>
          </w:p>
          <w:p w:rsidR="00012F59" w:rsidRPr="00005098" w:rsidRDefault="00012F59" w:rsidP="00BB5C63">
            <w:pPr>
              <w:keepNext/>
              <w:pBdr>
                <w:top w:val="single" w:sz="4" w:space="1" w:color="FFFFFF"/>
                <w:bottom w:val="single" w:sz="4" w:space="1" w:color="FFFFFF"/>
              </w:pBdr>
              <w:spacing w:after="0" w:line="240" w:lineRule="auto"/>
              <w:jc w:val="center"/>
              <w:outlineLvl w:val="1"/>
              <w:rPr>
                <w:rFonts w:ascii="Times New Roman" w:eastAsia="Times New Roman" w:hAnsi="Times New Roman" w:cs="Times New Roman"/>
                <w:b/>
                <w:bCs/>
                <w:sz w:val="24"/>
                <w:szCs w:val="24"/>
                <w:lang w:eastAsia="ru-RU"/>
              </w:rPr>
            </w:pPr>
          </w:p>
          <w:p w:rsidR="00012F59" w:rsidRPr="00005098" w:rsidRDefault="00012F59" w:rsidP="00BB5C63">
            <w:pPr>
              <w:keepNext/>
              <w:pBdr>
                <w:top w:val="single" w:sz="4" w:space="1" w:color="FFFFFF"/>
                <w:bottom w:val="single" w:sz="4" w:space="1" w:color="FFFFFF"/>
              </w:pBdr>
              <w:spacing w:after="0" w:line="240" w:lineRule="auto"/>
              <w:jc w:val="center"/>
              <w:outlineLvl w:val="1"/>
              <w:rPr>
                <w:rFonts w:ascii="Times New Roman" w:eastAsia="Times New Roman" w:hAnsi="Times New Roman" w:cs="Times New Roman"/>
                <w:b/>
                <w:bCs/>
                <w:i/>
                <w:sz w:val="28"/>
                <w:szCs w:val="28"/>
                <w:lang w:eastAsia="ru-RU"/>
              </w:rPr>
            </w:pPr>
            <w:r w:rsidRPr="00005098">
              <w:rPr>
                <w:rFonts w:ascii="Times New Roman" w:eastAsia="Times New Roman" w:hAnsi="Times New Roman" w:cs="Times New Roman"/>
                <w:b/>
                <w:bCs/>
                <w:sz w:val="28"/>
                <w:szCs w:val="28"/>
                <w:lang w:eastAsia="ru-RU"/>
              </w:rPr>
              <w:t>ЙЫШ</w:t>
            </w:r>
            <w:r w:rsidRPr="00005098">
              <w:rPr>
                <w:rFonts w:ascii="Baltica Chv" w:eastAsia="Times New Roman" w:hAnsi="Baltica Chv" w:cs="Times New Roman"/>
                <w:b/>
                <w:bCs/>
                <w:sz w:val="24"/>
                <w:szCs w:val="24"/>
                <w:lang w:eastAsia="ru-RU"/>
              </w:rPr>
              <w:t>+</w:t>
            </w:r>
            <w:r w:rsidRPr="00005098">
              <w:rPr>
                <w:rFonts w:ascii="Times New Roman" w:eastAsia="Times New Roman" w:hAnsi="Times New Roman" w:cs="Times New Roman"/>
                <w:b/>
                <w:bCs/>
                <w:sz w:val="28"/>
                <w:szCs w:val="28"/>
                <w:lang w:eastAsia="ru-RU"/>
              </w:rPr>
              <w:t>НУ</w:t>
            </w:r>
          </w:p>
          <w:p w:rsidR="00012F59" w:rsidRPr="00005098" w:rsidRDefault="00012F59" w:rsidP="00BB5C63">
            <w:pPr>
              <w:spacing w:after="0" w:line="240" w:lineRule="auto"/>
              <w:rPr>
                <w:rFonts w:ascii="Times New Roman" w:eastAsia="Times New Roman" w:hAnsi="Times New Roman" w:cs="Times New Roman"/>
                <w:sz w:val="24"/>
                <w:szCs w:val="24"/>
                <w:lang w:eastAsia="ru-RU"/>
              </w:rPr>
            </w:pPr>
          </w:p>
          <w:p w:rsidR="00012F59" w:rsidRPr="00005098" w:rsidRDefault="00012F59" w:rsidP="00BB5C63">
            <w:pPr>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1</w:t>
            </w:r>
            <w:r w:rsidRPr="00005098">
              <w:rPr>
                <w:rFonts w:ascii="Times New Roman" w:eastAsia="Times New Roman" w:hAnsi="Times New Roman" w:cs="Times New Roman"/>
                <w:sz w:val="24"/>
                <w:szCs w:val="24"/>
                <w:u w:val="single"/>
                <w:lang w:eastAsia="ru-RU"/>
              </w:rPr>
              <w:t>.0</w:t>
            </w:r>
            <w:r>
              <w:rPr>
                <w:rFonts w:ascii="Times New Roman" w:eastAsia="Times New Roman" w:hAnsi="Times New Roman" w:cs="Times New Roman"/>
                <w:sz w:val="24"/>
                <w:szCs w:val="24"/>
                <w:u w:val="single"/>
                <w:lang w:eastAsia="ru-RU"/>
              </w:rPr>
              <w:t>8</w:t>
            </w:r>
            <w:r w:rsidRPr="00005098">
              <w:rPr>
                <w:rFonts w:ascii="Times New Roman" w:eastAsia="Times New Roman" w:hAnsi="Times New Roman" w:cs="Times New Roman"/>
                <w:sz w:val="24"/>
                <w:szCs w:val="24"/>
                <w:u w:val="single"/>
                <w:lang w:eastAsia="ru-RU"/>
              </w:rPr>
              <w:t xml:space="preserve">.2023   </w:t>
            </w:r>
            <w:r w:rsidRPr="00005098">
              <w:rPr>
                <w:rFonts w:ascii="Times New Roman" w:eastAsia="Times New Roman" w:hAnsi="Times New Roman" w:cs="Times New Roman"/>
                <w:sz w:val="24"/>
                <w:szCs w:val="24"/>
                <w:lang w:eastAsia="ru-RU"/>
              </w:rPr>
              <w:t xml:space="preserve">№  </w:t>
            </w:r>
            <w:r w:rsidRPr="00005098">
              <w:rPr>
                <w:rFonts w:ascii="Times New Roman" w:eastAsia="Times New Roman" w:hAnsi="Times New Roman" w:cs="Times New Roman"/>
                <w:sz w:val="24"/>
                <w:szCs w:val="24"/>
                <w:u w:val="single"/>
                <w:lang w:eastAsia="ru-RU"/>
              </w:rPr>
              <w:t>С</w:t>
            </w:r>
            <w:r>
              <w:rPr>
                <w:rFonts w:ascii="Times New Roman" w:eastAsia="Times New Roman" w:hAnsi="Times New Roman" w:cs="Courier New"/>
                <w:sz w:val="24"/>
                <w:szCs w:val="24"/>
                <w:u w:val="single"/>
                <w:lang w:eastAsia="ru-RU"/>
              </w:rPr>
              <w:t>-14</w:t>
            </w:r>
            <w:r w:rsidR="002037CB">
              <w:rPr>
                <w:rFonts w:ascii="Times New Roman" w:eastAsia="Times New Roman" w:hAnsi="Times New Roman" w:cs="Courier New"/>
                <w:sz w:val="24"/>
                <w:szCs w:val="24"/>
                <w:u w:val="single"/>
                <w:lang w:eastAsia="ru-RU"/>
              </w:rPr>
              <w:t>/4</w:t>
            </w:r>
          </w:p>
          <w:p w:rsidR="00012F59" w:rsidRPr="00005098" w:rsidRDefault="00012F59" w:rsidP="00BB5C63">
            <w:pPr>
              <w:spacing w:after="0" w:line="240" w:lineRule="auto"/>
              <w:jc w:val="center"/>
              <w:rPr>
                <w:rFonts w:ascii="Baltica Chv" w:eastAsia="Times New Roman" w:hAnsi="Baltica Chv" w:cs="Times New Roman"/>
                <w:b/>
                <w:bCs/>
                <w:iCs/>
                <w:sz w:val="20"/>
                <w:szCs w:val="20"/>
                <w:lang w:eastAsia="ru-RU"/>
              </w:rPr>
            </w:pPr>
            <w:proofErr w:type="spellStart"/>
            <w:r w:rsidRPr="00005098">
              <w:rPr>
                <w:rFonts w:ascii="Times New Roman" w:eastAsia="Times New Roman" w:hAnsi="Times New Roman" w:cs="Times New Roman"/>
                <w:sz w:val="20"/>
                <w:szCs w:val="20"/>
                <w:lang w:eastAsia="ru-RU"/>
              </w:rPr>
              <w:t>Вармар</w:t>
            </w:r>
            <w:proofErr w:type="spellEnd"/>
            <w:r w:rsidRPr="00005098">
              <w:rPr>
                <w:rFonts w:ascii="Times New Roman" w:eastAsia="Times New Roman" w:hAnsi="Times New Roman" w:cs="Times New Roman"/>
                <w:sz w:val="20"/>
                <w:szCs w:val="20"/>
                <w:lang w:eastAsia="ru-RU"/>
              </w:rPr>
              <w:t xml:space="preserve"> поселок</w:t>
            </w:r>
            <w:r w:rsidRPr="00005098">
              <w:rPr>
                <w:rFonts w:ascii="Baltica Chv" w:eastAsia="Times New Roman" w:hAnsi="Baltica Chv" w:cs="Times New Roman"/>
                <w:sz w:val="20"/>
                <w:szCs w:val="20"/>
                <w:lang w:eastAsia="ru-RU"/>
              </w:rPr>
              <w:t>\</w:t>
            </w:r>
          </w:p>
          <w:p w:rsidR="00012F59" w:rsidRPr="00005098" w:rsidRDefault="00012F59" w:rsidP="00BB5C63">
            <w:pPr>
              <w:keepNext/>
              <w:overflowPunct w:val="0"/>
              <w:spacing w:after="0" w:line="240" w:lineRule="auto"/>
              <w:ind w:left="-108" w:right="-102"/>
              <w:jc w:val="center"/>
              <w:outlineLvl w:val="2"/>
              <w:rPr>
                <w:rFonts w:ascii="Times New Roman" w:eastAsia="Times New Roman" w:hAnsi="Times New Roman" w:cs="Times New Roman"/>
                <w:b/>
                <w:spacing w:val="40"/>
                <w:sz w:val="24"/>
                <w:szCs w:val="24"/>
                <w:lang w:eastAsia="ru-RU"/>
              </w:rPr>
            </w:pPr>
          </w:p>
        </w:tc>
      </w:tr>
    </w:tbl>
    <w:p w:rsidR="00F46BC1" w:rsidRDefault="00F46BC1" w:rsidP="00F46BC1">
      <w:pPr>
        <w:spacing w:after="0" w:line="240" w:lineRule="auto"/>
        <w:jc w:val="center"/>
        <w:rPr>
          <w:rFonts w:ascii="Times New Roman" w:hAnsi="Times New Roman" w:cs="Times New Roman"/>
          <w:sz w:val="24"/>
          <w:szCs w:val="24"/>
        </w:rPr>
      </w:pPr>
    </w:p>
    <w:tbl>
      <w:tblPr>
        <w:tblW w:w="0" w:type="auto"/>
        <w:tblInd w:w="-34" w:type="dxa"/>
        <w:tblLayout w:type="fixed"/>
        <w:tblCellMar>
          <w:left w:w="0" w:type="dxa"/>
          <w:right w:w="0" w:type="dxa"/>
        </w:tblCellMar>
        <w:tblLook w:val="04A0" w:firstRow="1" w:lastRow="0" w:firstColumn="1" w:lastColumn="0" w:noHBand="0" w:noVBand="1"/>
      </w:tblPr>
      <w:tblGrid>
        <w:gridCol w:w="4145"/>
      </w:tblGrid>
      <w:tr w:rsidR="00D958F0" w:rsidRPr="00D958F0" w:rsidTr="00012F59">
        <w:trPr>
          <w:trHeight w:val="672"/>
        </w:trPr>
        <w:tc>
          <w:tcPr>
            <w:tcW w:w="4145" w:type="dxa"/>
            <w:hideMark/>
          </w:tcPr>
          <w:p w:rsidR="00F46BC1" w:rsidRPr="00D958F0" w:rsidRDefault="00D958F0" w:rsidP="00E10C5E">
            <w:pPr>
              <w:suppressAutoHyphens/>
              <w:spacing w:after="0" w:line="240" w:lineRule="auto"/>
              <w:ind w:left="57" w:right="57"/>
              <w:jc w:val="both"/>
              <w:rPr>
                <w:rFonts w:ascii="Times New Roman" w:hAnsi="Times New Roman" w:cs="Times New Roman"/>
                <w:sz w:val="24"/>
                <w:szCs w:val="24"/>
                <w:lang w:eastAsia="zh-CN"/>
              </w:rPr>
            </w:pPr>
            <w:r w:rsidRPr="00D958F0">
              <w:rPr>
                <w:rFonts w:ascii="Times New Roman" w:hAnsi="Times New Roman" w:cs="Times New Roman"/>
                <w:sz w:val="24"/>
                <w:szCs w:val="24"/>
                <w:lang w:eastAsia="ru-RU"/>
              </w:rPr>
              <w:t xml:space="preserve">О внесении изменений в Правила землепользования и застройки </w:t>
            </w:r>
            <w:proofErr w:type="spellStart"/>
            <w:r w:rsidR="00E10C5E" w:rsidRPr="00D958F0">
              <w:rPr>
                <w:rFonts w:ascii="Times New Roman" w:hAnsi="Times New Roman" w:cs="Times New Roman"/>
                <w:sz w:val="24"/>
                <w:szCs w:val="24"/>
              </w:rPr>
              <w:t>Арабосинского</w:t>
            </w:r>
            <w:proofErr w:type="spellEnd"/>
            <w:r w:rsidR="00E10C5E" w:rsidRPr="00D958F0">
              <w:rPr>
                <w:rFonts w:ascii="Times New Roman" w:hAnsi="Times New Roman" w:cs="Times New Roman"/>
                <w:sz w:val="24"/>
                <w:szCs w:val="24"/>
              </w:rPr>
              <w:t xml:space="preserve"> сельского поселения Урмарского района Чувашской Республики</w:t>
            </w:r>
          </w:p>
        </w:tc>
      </w:tr>
    </w:tbl>
    <w:p w:rsidR="00D958F0" w:rsidRDefault="00D958F0" w:rsidP="00D958F0">
      <w:pPr>
        <w:widowControl w:val="0"/>
        <w:tabs>
          <w:tab w:val="left" w:pos="724"/>
        </w:tabs>
        <w:spacing w:after="0" w:line="240" w:lineRule="auto"/>
        <w:jc w:val="both"/>
        <w:rPr>
          <w:rFonts w:ascii="Times New Roman" w:hAnsi="Times New Roman" w:cs="Times New Roman"/>
          <w:sz w:val="24"/>
          <w:szCs w:val="24"/>
          <w:lang w:eastAsia="zh-CN"/>
        </w:rPr>
      </w:pPr>
    </w:p>
    <w:p w:rsidR="00E10C5E" w:rsidRPr="00D958F0" w:rsidRDefault="00E10C5E" w:rsidP="00D958F0">
      <w:pPr>
        <w:widowControl w:val="0"/>
        <w:tabs>
          <w:tab w:val="left" w:pos="724"/>
        </w:tabs>
        <w:spacing w:after="0" w:line="240" w:lineRule="auto"/>
        <w:jc w:val="both"/>
        <w:rPr>
          <w:rFonts w:ascii="Times New Roman" w:hAnsi="Times New Roman" w:cs="Times New Roman"/>
          <w:sz w:val="24"/>
          <w:szCs w:val="24"/>
          <w:lang w:eastAsia="zh-CN"/>
        </w:rPr>
      </w:pPr>
    </w:p>
    <w:p w:rsidR="00D958F0" w:rsidRDefault="00D958F0" w:rsidP="00D958F0">
      <w:pPr>
        <w:widowControl w:val="0"/>
        <w:spacing w:after="0" w:line="240" w:lineRule="auto"/>
        <w:ind w:firstLine="709"/>
        <w:jc w:val="both"/>
        <w:rPr>
          <w:rFonts w:ascii="Times New Roman" w:hAnsi="Times New Roman" w:cs="Times New Roman"/>
          <w:sz w:val="24"/>
          <w:szCs w:val="24"/>
        </w:rPr>
      </w:pPr>
      <w:proofErr w:type="gramStart"/>
      <w:r w:rsidRPr="00D958F0">
        <w:rPr>
          <w:rFonts w:ascii="Times New Roman" w:hAnsi="Times New Roman" w:cs="Times New Roman"/>
          <w:sz w:val="24"/>
          <w:szCs w:val="24"/>
        </w:rPr>
        <w:t xml:space="preserve">В целях обеспечения интересов населения, в соответствии со статьями 30, 31, 33, 46 Градостроительного кодекса Российской Федерации, п.26 ст.10 Закона Чувашской Республики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от </w:t>
      </w:r>
      <w:r>
        <w:rPr>
          <w:rFonts w:ascii="Times New Roman" w:hAnsi="Times New Roman" w:cs="Times New Roman"/>
          <w:sz w:val="24"/>
          <w:szCs w:val="24"/>
        </w:rPr>
        <w:t xml:space="preserve"> </w:t>
      </w:r>
      <w:r w:rsidRPr="00D958F0">
        <w:rPr>
          <w:rFonts w:ascii="Times New Roman" w:hAnsi="Times New Roman" w:cs="Times New Roman"/>
          <w:sz w:val="24"/>
          <w:szCs w:val="24"/>
        </w:rPr>
        <w:t>18.10.2004 №</w:t>
      </w:r>
      <w:r>
        <w:rPr>
          <w:rFonts w:ascii="Times New Roman" w:hAnsi="Times New Roman" w:cs="Times New Roman"/>
          <w:sz w:val="24"/>
          <w:szCs w:val="24"/>
        </w:rPr>
        <w:t xml:space="preserve"> </w:t>
      </w:r>
      <w:r w:rsidRPr="00D958F0">
        <w:rPr>
          <w:rFonts w:ascii="Times New Roman" w:hAnsi="Times New Roman" w:cs="Times New Roman"/>
          <w:sz w:val="24"/>
          <w:szCs w:val="24"/>
        </w:rPr>
        <w:t>19</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«Об организации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местного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самоуправления </w:t>
      </w:r>
      <w:r>
        <w:rPr>
          <w:rFonts w:ascii="Times New Roman" w:hAnsi="Times New Roman" w:cs="Times New Roman"/>
          <w:sz w:val="24"/>
          <w:szCs w:val="24"/>
        </w:rPr>
        <w:t xml:space="preserve"> </w:t>
      </w:r>
      <w:r w:rsidR="00FA7CE3">
        <w:rPr>
          <w:rFonts w:ascii="Times New Roman" w:hAnsi="Times New Roman" w:cs="Times New Roman"/>
          <w:sz w:val="24"/>
          <w:szCs w:val="24"/>
        </w:rPr>
        <w:t>в</w:t>
      </w:r>
      <w:r w:rsidRPr="00D958F0">
        <w:rPr>
          <w:rFonts w:ascii="Times New Roman" w:hAnsi="Times New Roman" w:cs="Times New Roman"/>
          <w:sz w:val="24"/>
          <w:szCs w:val="24"/>
        </w:rPr>
        <w:t xml:space="preserve"> Чувашской Республике»,</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руководствуясь </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п.4 ч.2 ст.20, п.6 ч.4 ст.36 </w:t>
      </w:r>
      <w:r>
        <w:rPr>
          <w:rFonts w:ascii="Times New Roman" w:hAnsi="Times New Roman" w:cs="Times New Roman"/>
          <w:sz w:val="24"/>
          <w:szCs w:val="24"/>
        </w:rPr>
        <w:t xml:space="preserve"> </w:t>
      </w:r>
      <w:r w:rsidRPr="00D958F0">
        <w:rPr>
          <w:rFonts w:ascii="Times New Roman" w:hAnsi="Times New Roman" w:cs="Times New Roman"/>
          <w:sz w:val="24"/>
          <w:szCs w:val="24"/>
        </w:rPr>
        <w:t>Устава Урмарского муниципального</w:t>
      </w:r>
      <w:r>
        <w:rPr>
          <w:rFonts w:ascii="Times New Roman" w:hAnsi="Times New Roman" w:cs="Times New Roman"/>
          <w:sz w:val="24"/>
          <w:szCs w:val="24"/>
        </w:rPr>
        <w:t xml:space="preserve">    </w:t>
      </w:r>
      <w:r w:rsidRPr="00D958F0">
        <w:rPr>
          <w:rFonts w:ascii="Times New Roman" w:hAnsi="Times New Roman" w:cs="Times New Roman"/>
          <w:sz w:val="24"/>
          <w:szCs w:val="24"/>
        </w:rPr>
        <w:t xml:space="preserve"> округа, </w:t>
      </w:r>
      <w:r>
        <w:rPr>
          <w:rFonts w:ascii="Times New Roman" w:hAnsi="Times New Roman" w:cs="Times New Roman"/>
          <w:sz w:val="24"/>
          <w:szCs w:val="24"/>
        </w:rPr>
        <w:t xml:space="preserve">    </w:t>
      </w:r>
      <w:proofErr w:type="gramEnd"/>
    </w:p>
    <w:p w:rsidR="00F46BC1" w:rsidRPr="00F46BC1" w:rsidRDefault="00F46BC1" w:rsidP="00D958F0">
      <w:pPr>
        <w:widowControl w:val="0"/>
        <w:spacing w:after="0" w:line="240" w:lineRule="auto"/>
        <w:ind w:firstLine="709"/>
        <w:jc w:val="both"/>
        <w:rPr>
          <w:rFonts w:ascii="Times New Roman" w:hAnsi="Times New Roman" w:cs="Times New Roman"/>
          <w:b/>
          <w:sz w:val="24"/>
          <w:szCs w:val="24"/>
        </w:rPr>
      </w:pPr>
      <w:r w:rsidRPr="00F46BC1">
        <w:rPr>
          <w:rFonts w:ascii="Times New Roman" w:hAnsi="Times New Roman" w:cs="Times New Roman"/>
          <w:b/>
          <w:sz w:val="24"/>
          <w:szCs w:val="24"/>
        </w:rPr>
        <w:t xml:space="preserve">Собрание депутатов Урмарского муниципального округа Чувашской Республики </w:t>
      </w:r>
      <w:r>
        <w:rPr>
          <w:rFonts w:ascii="Times New Roman" w:hAnsi="Times New Roman" w:cs="Times New Roman"/>
          <w:b/>
          <w:sz w:val="24"/>
          <w:szCs w:val="24"/>
        </w:rPr>
        <w:t xml:space="preserve"> </w:t>
      </w:r>
      <w:r w:rsidRPr="00F46BC1">
        <w:rPr>
          <w:rFonts w:ascii="Times New Roman" w:hAnsi="Times New Roman" w:cs="Times New Roman"/>
          <w:b/>
          <w:sz w:val="24"/>
          <w:szCs w:val="24"/>
        </w:rPr>
        <w:t>решило:</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 xml:space="preserve">1. Внести в Правила землепользования и застройки </w:t>
      </w:r>
      <w:proofErr w:type="spellStart"/>
      <w:r w:rsidRPr="00D958F0">
        <w:rPr>
          <w:rFonts w:ascii="Times New Roman" w:hAnsi="Times New Roman" w:cs="Times New Roman"/>
          <w:color w:val="1A1A1A"/>
          <w:sz w:val="24"/>
          <w:szCs w:val="24"/>
          <w:lang w:eastAsia="ru-RU"/>
        </w:rPr>
        <w:t>Арабосинского</w:t>
      </w:r>
      <w:proofErr w:type="spellEnd"/>
      <w:r w:rsidRPr="00D958F0">
        <w:rPr>
          <w:rFonts w:ascii="Times New Roman" w:hAnsi="Times New Roman" w:cs="Times New Roman"/>
          <w:color w:val="1A1A1A"/>
          <w:sz w:val="24"/>
          <w:szCs w:val="24"/>
          <w:lang w:eastAsia="ru-RU"/>
        </w:rPr>
        <w:t xml:space="preserve"> сельского поселения, утвержденные решением Собрания депутатов </w:t>
      </w:r>
      <w:proofErr w:type="spellStart"/>
      <w:r w:rsidRPr="00D958F0">
        <w:rPr>
          <w:rFonts w:ascii="Times New Roman" w:hAnsi="Times New Roman" w:cs="Times New Roman"/>
          <w:color w:val="1A1A1A"/>
          <w:sz w:val="24"/>
          <w:szCs w:val="24"/>
          <w:lang w:eastAsia="ru-RU"/>
        </w:rPr>
        <w:t>Арабосинского</w:t>
      </w:r>
      <w:proofErr w:type="spellEnd"/>
      <w:r w:rsidRPr="00D958F0">
        <w:rPr>
          <w:rFonts w:ascii="Times New Roman" w:hAnsi="Times New Roman" w:cs="Times New Roman"/>
          <w:color w:val="1A1A1A"/>
          <w:sz w:val="24"/>
          <w:szCs w:val="24"/>
          <w:lang w:eastAsia="ru-RU"/>
        </w:rPr>
        <w:t xml:space="preserve"> сельского поселения от 21.12.2017 года № 62 (далее – Правила) следующие изменения:</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1) на карте градостроительного зонирования:</w:t>
      </w:r>
    </w:p>
    <w:p w:rsidR="00774E84"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 xml:space="preserve">1.1. </w:t>
      </w:r>
      <w:r w:rsidRPr="00871274">
        <w:rPr>
          <w:rFonts w:ascii="Times New Roman" w:hAnsi="Times New Roman"/>
          <w:sz w:val="24"/>
          <w:szCs w:val="24"/>
        </w:rPr>
        <w:t xml:space="preserve">Изменить </w:t>
      </w:r>
      <w:r>
        <w:rPr>
          <w:rFonts w:ascii="Times New Roman" w:hAnsi="Times New Roman"/>
          <w:sz w:val="24"/>
          <w:szCs w:val="24"/>
        </w:rPr>
        <w:t>территориальную зону</w:t>
      </w:r>
      <w:r w:rsidRPr="00871274">
        <w:rPr>
          <w:rFonts w:ascii="Times New Roman" w:hAnsi="Times New Roman"/>
          <w:sz w:val="24"/>
          <w:szCs w:val="24"/>
        </w:rPr>
        <w:t xml:space="preserve"> СХ-1 – Зону с</w:t>
      </w:r>
      <w:r w:rsidRPr="00871274">
        <w:rPr>
          <w:rFonts w:ascii="Times New Roman" w:hAnsi="Times New Roman"/>
          <w:color w:val="000000"/>
          <w:sz w:val="24"/>
          <w:szCs w:val="24"/>
        </w:rPr>
        <w:t>ельскохозяйственных угодий в составе земель сельскохозяйственного назначения</w:t>
      </w:r>
      <w:r w:rsidRPr="00871274">
        <w:rPr>
          <w:rFonts w:ascii="Times New Roman" w:hAnsi="Times New Roman"/>
          <w:sz w:val="24"/>
          <w:szCs w:val="24"/>
        </w:rPr>
        <w:t xml:space="preserve"> </w:t>
      </w:r>
      <w:r>
        <w:rPr>
          <w:rFonts w:ascii="Times New Roman" w:hAnsi="Times New Roman" w:cs="Times New Roman"/>
          <w:color w:val="1A1A1A"/>
          <w:sz w:val="24"/>
          <w:szCs w:val="24"/>
          <w:lang w:eastAsia="ru-RU"/>
        </w:rPr>
        <w:t xml:space="preserve">на </w:t>
      </w:r>
      <w:r w:rsidRPr="00D958F0">
        <w:rPr>
          <w:rFonts w:ascii="Times New Roman" w:hAnsi="Times New Roman" w:cs="Times New Roman"/>
          <w:color w:val="1A1A1A"/>
          <w:sz w:val="24"/>
          <w:szCs w:val="24"/>
          <w:lang w:eastAsia="ru-RU"/>
        </w:rPr>
        <w:t xml:space="preserve">территориальную зону </w:t>
      </w:r>
      <w:r>
        <w:rPr>
          <w:rFonts w:ascii="Times New Roman" w:hAnsi="Times New Roman" w:cs="Times New Roman"/>
          <w:color w:val="1A1A1A"/>
          <w:sz w:val="24"/>
          <w:szCs w:val="24"/>
          <w:lang w:eastAsia="ru-RU"/>
        </w:rPr>
        <w:t>«СХ-2</w:t>
      </w:r>
      <w:r w:rsidRPr="00D958F0">
        <w:rPr>
          <w:rFonts w:ascii="Times New Roman" w:hAnsi="Times New Roman" w:cs="Times New Roman"/>
          <w:color w:val="1A1A1A"/>
          <w:sz w:val="24"/>
          <w:szCs w:val="24"/>
          <w:lang w:eastAsia="ru-RU"/>
        </w:rPr>
        <w:t xml:space="preserve"> </w:t>
      </w:r>
      <w:r>
        <w:rPr>
          <w:rFonts w:ascii="Times New Roman" w:hAnsi="Times New Roman" w:cs="Times New Roman"/>
          <w:color w:val="1A1A1A"/>
          <w:sz w:val="24"/>
          <w:szCs w:val="24"/>
          <w:lang w:eastAsia="ru-RU"/>
        </w:rPr>
        <w:t>– Зона сельскохозяйственных предприятий» в отношении земельного участка</w:t>
      </w:r>
      <w:r w:rsidRPr="00D958F0">
        <w:rPr>
          <w:rFonts w:ascii="Times New Roman" w:hAnsi="Times New Roman" w:cs="Times New Roman"/>
          <w:color w:val="1A1A1A"/>
          <w:sz w:val="24"/>
          <w:szCs w:val="24"/>
          <w:lang w:eastAsia="ru-RU"/>
        </w:rPr>
        <w:t xml:space="preserve"> с кадастровым номером 21:19:160401:165; </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 xml:space="preserve">1.2. </w:t>
      </w:r>
      <w:r w:rsidRPr="00871274">
        <w:rPr>
          <w:rFonts w:ascii="Times New Roman" w:hAnsi="Times New Roman"/>
          <w:sz w:val="24"/>
          <w:szCs w:val="24"/>
        </w:rPr>
        <w:t>Изменить территориальную зону СХ-1 – Зону с</w:t>
      </w:r>
      <w:r w:rsidRPr="00871274">
        <w:rPr>
          <w:rFonts w:ascii="Times New Roman" w:hAnsi="Times New Roman"/>
          <w:color w:val="000000"/>
          <w:sz w:val="24"/>
          <w:szCs w:val="24"/>
        </w:rPr>
        <w:t>ельскохозяйственных угодий в составе земель сельскохозяйственного назначения</w:t>
      </w:r>
      <w:r w:rsidRPr="00871274">
        <w:rPr>
          <w:rFonts w:ascii="Times New Roman" w:hAnsi="Times New Roman"/>
          <w:sz w:val="24"/>
          <w:szCs w:val="24"/>
        </w:rPr>
        <w:t xml:space="preserve"> </w:t>
      </w:r>
      <w:r>
        <w:rPr>
          <w:rFonts w:ascii="Times New Roman" w:hAnsi="Times New Roman" w:cs="Times New Roman"/>
          <w:color w:val="1A1A1A"/>
          <w:sz w:val="24"/>
          <w:szCs w:val="24"/>
          <w:lang w:eastAsia="ru-RU"/>
        </w:rPr>
        <w:t xml:space="preserve">на </w:t>
      </w:r>
      <w:r w:rsidRPr="00D958F0">
        <w:rPr>
          <w:rFonts w:ascii="Times New Roman" w:hAnsi="Times New Roman" w:cs="Times New Roman"/>
          <w:color w:val="1A1A1A"/>
          <w:sz w:val="24"/>
          <w:szCs w:val="24"/>
          <w:lang w:eastAsia="ru-RU"/>
        </w:rPr>
        <w:t xml:space="preserve">территориальную зону </w:t>
      </w:r>
      <w:r>
        <w:rPr>
          <w:rFonts w:ascii="Times New Roman" w:hAnsi="Times New Roman" w:cs="Times New Roman"/>
          <w:color w:val="1A1A1A"/>
          <w:sz w:val="24"/>
          <w:szCs w:val="24"/>
          <w:lang w:eastAsia="ru-RU"/>
        </w:rPr>
        <w:t>«</w:t>
      </w:r>
      <w:r w:rsidRPr="00D958F0">
        <w:rPr>
          <w:rFonts w:ascii="Times New Roman" w:hAnsi="Times New Roman" w:cs="Times New Roman"/>
          <w:color w:val="1A1A1A"/>
          <w:sz w:val="24"/>
          <w:szCs w:val="24"/>
          <w:lang w:eastAsia="ru-RU"/>
        </w:rPr>
        <w:t xml:space="preserve">П-1 </w:t>
      </w:r>
      <w:r>
        <w:rPr>
          <w:rFonts w:ascii="Times New Roman" w:hAnsi="Times New Roman" w:cs="Times New Roman"/>
          <w:color w:val="1A1A1A"/>
          <w:sz w:val="24"/>
          <w:szCs w:val="24"/>
          <w:lang w:eastAsia="ru-RU"/>
        </w:rPr>
        <w:t xml:space="preserve">– Зона производственно-коммунальных объектов» </w:t>
      </w:r>
      <w:r w:rsidRPr="00D958F0">
        <w:rPr>
          <w:rFonts w:ascii="Times New Roman" w:hAnsi="Times New Roman" w:cs="Times New Roman"/>
          <w:color w:val="1A1A1A"/>
          <w:sz w:val="24"/>
          <w:szCs w:val="24"/>
          <w:lang w:eastAsia="ru-RU"/>
        </w:rPr>
        <w:t>земельные участки с кадастровыми номерами 21:19:170102:2255, 21:19:160801:629, 21:19:160801:625.</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2) Утвердить прилагаемы</w:t>
      </w:r>
      <w:r w:rsidRPr="00D958F0">
        <w:rPr>
          <w:rFonts w:ascii="Times New Roman" w:hAnsi="Times New Roman" w:cs="Times New Roman"/>
          <w:color w:val="1A1A1A"/>
          <w:sz w:val="24"/>
          <w:szCs w:val="24"/>
          <w:lang w:eastAsia="ru-RU"/>
        </w:rPr>
        <w:t>е к настоящему решению графическ</w:t>
      </w:r>
      <w:r>
        <w:rPr>
          <w:rFonts w:ascii="Times New Roman" w:hAnsi="Times New Roman" w:cs="Times New Roman"/>
          <w:color w:val="1A1A1A"/>
          <w:sz w:val="24"/>
          <w:szCs w:val="24"/>
          <w:lang w:eastAsia="ru-RU"/>
        </w:rPr>
        <w:t>ие изображения изменений, вносимых в карту</w:t>
      </w:r>
      <w:r w:rsidRPr="00D958F0">
        <w:rPr>
          <w:rFonts w:ascii="Times New Roman" w:hAnsi="Times New Roman" w:cs="Times New Roman"/>
          <w:color w:val="1A1A1A"/>
          <w:sz w:val="24"/>
          <w:szCs w:val="24"/>
          <w:lang w:eastAsia="ru-RU"/>
        </w:rPr>
        <w:t xml:space="preserve"> градостроительного зонирования территории </w:t>
      </w:r>
      <w:proofErr w:type="spellStart"/>
      <w:r w:rsidRPr="00D958F0">
        <w:rPr>
          <w:rFonts w:ascii="Times New Roman" w:hAnsi="Times New Roman" w:cs="Times New Roman"/>
          <w:color w:val="1A1A1A"/>
          <w:sz w:val="24"/>
          <w:szCs w:val="24"/>
          <w:lang w:eastAsia="ru-RU"/>
        </w:rPr>
        <w:t>Арабосинского</w:t>
      </w:r>
      <w:proofErr w:type="spellEnd"/>
      <w:r w:rsidRPr="00D958F0">
        <w:rPr>
          <w:rFonts w:ascii="Times New Roman" w:hAnsi="Times New Roman" w:cs="Times New Roman"/>
          <w:color w:val="1A1A1A"/>
          <w:sz w:val="24"/>
          <w:szCs w:val="24"/>
          <w:lang w:eastAsia="ru-RU"/>
        </w:rPr>
        <w:t xml:space="preserve"> сельского поселения.</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2. В ч.11 ст.30 Правил слова «не менее одного месяца и не более трех месяцев» заменить словами «не менее 14 дней и более тридцати дней».</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3. В ч.5 ст.31 Правил слова «не менее 2 и не более 4 месяцев» заменить словами «не более одного месяца».</w:t>
      </w:r>
    </w:p>
    <w:p w:rsidR="00774E84" w:rsidRPr="00D958F0" w:rsidRDefault="00774E84" w:rsidP="00774E84">
      <w:pPr>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4. Часть 6 статьи 31 Правил изложить в следующей редакции:</w:t>
      </w:r>
    </w:p>
    <w:p w:rsidR="00774E84" w:rsidRPr="00D958F0" w:rsidRDefault="00774E84" w:rsidP="00774E84">
      <w:pPr>
        <w:spacing w:after="0" w:line="240" w:lineRule="auto"/>
        <w:ind w:firstLine="709"/>
        <w:jc w:val="both"/>
        <w:rPr>
          <w:rFonts w:ascii="Times New Roman" w:hAnsi="Times New Roman" w:cs="Times New Roman"/>
          <w:sz w:val="24"/>
          <w:szCs w:val="24"/>
          <w:lang w:eastAsia="ru-RU"/>
        </w:rPr>
      </w:pPr>
      <w:r w:rsidRPr="00D958F0">
        <w:rPr>
          <w:rFonts w:ascii="Times New Roman" w:hAnsi="Times New Roman" w:cs="Times New Roman"/>
          <w:sz w:val="24"/>
          <w:szCs w:val="24"/>
          <w:lang w:eastAsia="ru-RU"/>
        </w:rPr>
        <w:t>«6</w:t>
      </w:r>
      <w:r w:rsidRPr="00D958F0">
        <w:rPr>
          <w:rFonts w:ascii="Times New Roman" w:hAnsi="Times New Roman" w:cs="Times New Roman"/>
          <w:sz w:val="24"/>
          <w:szCs w:val="24"/>
        </w:rPr>
        <w:t xml:space="preserve">. </w:t>
      </w:r>
      <w:proofErr w:type="gramStart"/>
      <w:r w:rsidRPr="00D958F0">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958F0">
        <w:rPr>
          <w:rFonts w:ascii="Times New Roman" w:hAnsi="Times New Roman" w:cs="Times New Roman"/>
          <w:sz w:val="24"/>
          <w:szCs w:val="24"/>
        </w:rPr>
        <w:t xml:space="preserve"> </w:t>
      </w:r>
      <w:r w:rsidRPr="00D958F0">
        <w:rPr>
          <w:rFonts w:ascii="Times New Roman" w:hAnsi="Times New Roman" w:cs="Times New Roman"/>
          <w:sz w:val="24"/>
          <w:szCs w:val="24"/>
        </w:rPr>
        <w:lastRenderedPageBreak/>
        <w:t>которой установлен такой градостроительный регламент, в границах территории, подлежащей комплексному развитию</w:t>
      </w:r>
      <w:proofErr w:type="gramStart"/>
      <w:r w:rsidRPr="00D958F0">
        <w:rPr>
          <w:rFonts w:ascii="Times New Roman" w:hAnsi="Times New Roman" w:cs="Times New Roman"/>
          <w:sz w:val="24"/>
          <w:szCs w:val="24"/>
        </w:rPr>
        <w:t>.»</w:t>
      </w:r>
      <w:r w:rsidRPr="00D958F0">
        <w:rPr>
          <w:rFonts w:ascii="Times New Roman" w:hAnsi="Times New Roman" w:cs="Times New Roman"/>
          <w:sz w:val="24"/>
          <w:szCs w:val="24"/>
          <w:lang w:eastAsia="ru-RU"/>
        </w:rPr>
        <w:t xml:space="preserve">. </w:t>
      </w:r>
      <w:proofErr w:type="gramEnd"/>
    </w:p>
    <w:p w:rsidR="00774E84" w:rsidRPr="00D958F0" w:rsidRDefault="00774E84" w:rsidP="00774E84">
      <w:pPr>
        <w:spacing w:after="0" w:line="240" w:lineRule="auto"/>
        <w:ind w:firstLine="709"/>
        <w:jc w:val="both"/>
        <w:rPr>
          <w:rFonts w:ascii="Times New Roman" w:hAnsi="Times New Roman" w:cs="Times New Roman"/>
          <w:sz w:val="24"/>
          <w:szCs w:val="24"/>
          <w:lang w:eastAsia="zh-CN"/>
        </w:rPr>
      </w:pPr>
      <w:r w:rsidRPr="00D958F0">
        <w:rPr>
          <w:rFonts w:ascii="Times New Roman" w:hAnsi="Times New Roman" w:cs="Times New Roman"/>
          <w:color w:val="1A1A1A"/>
          <w:sz w:val="24"/>
          <w:szCs w:val="24"/>
          <w:lang w:eastAsia="ru-RU"/>
        </w:rPr>
        <w:t xml:space="preserve">5. </w:t>
      </w:r>
      <w:r w:rsidRPr="00D958F0">
        <w:rPr>
          <w:rFonts w:ascii="Times New Roman" w:hAnsi="Times New Roman" w:cs="Times New Roman"/>
          <w:sz w:val="24"/>
          <w:szCs w:val="24"/>
        </w:rPr>
        <w:t>Сектору цифрового развития и информационного обеспечения администрации Урмарского муниципального округа опубликовать настоящее решение в периодическом печатном издании «Урмарский Вестник» и разместить на официальном сайте администрации Урмарского муниципального округа.</w:t>
      </w:r>
    </w:p>
    <w:p w:rsidR="00774E84" w:rsidRPr="00D958F0" w:rsidRDefault="00774E84" w:rsidP="00774E84">
      <w:pPr>
        <w:shd w:val="clear" w:color="auto" w:fill="FFFFFF"/>
        <w:spacing w:after="0" w:line="240" w:lineRule="auto"/>
        <w:ind w:firstLine="709"/>
        <w:jc w:val="both"/>
        <w:rPr>
          <w:rFonts w:ascii="Times New Roman" w:hAnsi="Times New Roman" w:cs="Times New Roman"/>
          <w:color w:val="1A1A1A"/>
          <w:sz w:val="24"/>
          <w:szCs w:val="24"/>
          <w:lang w:eastAsia="ru-RU"/>
        </w:rPr>
      </w:pPr>
      <w:r w:rsidRPr="00D958F0">
        <w:rPr>
          <w:rFonts w:ascii="Times New Roman" w:hAnsi="Times New Roman" w:cs="Times New Roman"/>
          <w:color w:val="1A1A1A"/>
          <w:sz w:val="24"/>
          <w:szCs w:val="24"/>
          <w:lang w:eastAsia="ru-RU"/>
        </w:rPr>
        <w:t>6. Настоящее решение вступает в силу со дня его официального опубликования.</w:t>
      </w:r>
    </w:p>
    <w:p w:rsidR="00774E84" w:rsidRDefault="00774E84" w:rsidP="00774E84">
      <w:pPr>
        <w:spacing w:after="0" w:line="240" w:lineRule="auto"/>
        <w:ind w:firstLine="709"/>
        <w:jc w:val="both"/>
        <w:rPr>
          <w:rFonts w:ascii="Times New Roman" w:hAnsi="Times New Roman" w:cs="Times New Roman"/>
          <w:sz w:val="24"/>
          <w:szCs w:val="24"/>
          <w:lang w:eastAsia="zh-CN"/>
        </w:rPr>
      </w:pPr>
    </w:p>
    <w:p w:rsidR="00774E84" w:rsidRDefault="00774E84" w:rsidP="00774E84">
      <w:pPr>
        <w:spacing w:after="0" w:line="240" w:lineRule="auto"/>
        <w:ind w:firstLine="709"/>
        <w:jc w:val="both"/>
        <w:rPr>
          <w:rFonts w:ascii="Times New Roman" w:hAnsi="Times New Roman" w:cs="Times New Roman"/>
          <w:sz w:val="24"/>
          <w:szCs w:val="24"/>
          <w:lang w:eastAsia="zh-CN"/>
        </w:rPr>
      </w:pPr>
    </w:p>
    <w:p w:rsidR="00774E84" w:rsidRPr="00D958F0" w:rsidRDefault="00774E84" w:rsidP="00774E84">
      <w:pPr>
        <w:spacing w:after="0" w:line="240" w:lineRule="auto"/>
        <w:ind w:firstLine="709"/>
        <w:jc w:val="both"/>
        <w:rPr>
          <w:rFonts w:ascii="Times New Roman" w:hAnsi="Times New Roman" w:cs="Times New Roman"/>
          <w:sz w:val="24"/>
          <w:szCs w:val="24"/>
          <w:lang w:eastAsia="zh-CN"/>
        </w:rPr>
      </w:pP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05677">
        <w:rPr>
          <w:rFonts w:ascii="Times New Roman" w:eastAsia="Times New Roman" w:hAnsi="Times New Roman" w:cs="Times New Roman"/>
          <w:bCs/>
          <w:sz w:val="24"/>
          <w:szCs w:val="24"/>
          <w:lang w:eastAsia="ru-RU"/>
        </w:rPr>
        <w:t xml:space="preserve">Председатель Собрания депутатов </w:t>
      </w: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05677">
        <w:rPr>
          <w:rFonts w:ascii="Times New Roman" w:eastAsia="Times New Roman" w:hAnsi="Times New Roman" w:cs="Times New Roman"/>
          <w:bCs/>
          <w:sz w:val="24"/>
          <w:szCs w:val="24"/>
          <w:lang w:eastAsia="ru-RU"/>
        </w:rPr>
        <w:t xml:space="preserve">Урмарского муниципального округа </w:t>
      </w: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05677">
        <w:rPr>
          <w:rFonts w:ascii="Times New Roman" w:eastAsia="Times New Roman" w:hAnsi="Times New Roman" w:cs="Times New Roman"/>
          <w:bCs/>
          <w:sz w:val="24"/>
          <w:szCs w:val="24"/>
          <w:lang w:eastAsia="ru-RU"/>
        </w:rPr>
        <w:t>Чувашской Республики                                                                                        Ю.А. Иванов</w:t>
      </w: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spellStart"/>
      <w:r w:rsidRPr="00A05677">
        <w:rPr>
          <w:rFonts w:ascii="Times New Roman" w:eastAsia="Times New Roman" w:hAnsi="Times New Roman" w:cs="Times New Roman"/>
          <w:bCs/>
          <w:sz w:val="24"/>
          <w:szCs w:val="24"/>
          <w:lang w:eastAsia="ru-RU"/>
        </w:rPr>
        <w:t>Врио</w:t>
      </w:r>
      <w:proofErr w:type="spellEnd"/>
      <w:r w:rsidRPr="00A05677">
        <w:rPr>
          <w:rFonts w:ascii="Times New Roman" w:eastAsia="Times New Roman" w:hAnsi="Times New Roman" w:cs="Times New Roman"/>
          <w:bCs/>
          <w:sz w:val="24"/>
          <w:szCs w:val="24"/>
          <w:lang w:eastAsia="ru-RU"/>
        </w:rPr>
        <w:t xml:space="preserve"> главы Урмарского </w:t>
      </w:r>
      <w:proofErr w:type="gramStart"/>
      <w:r w:rsidRPr="00A05677">
        <w:rPr>
          <w:rFonts w:ascii="Times New Roman" w:eastAsia="Times New Roman" w:hAnsi="Times New Roman" w:cs="Times New Roman"/>
          <w:bCs/>
          <w:sz w:val="24"/>
          <w:szCs w:val="24"/>
          <w:lang w:eastAsia="ru-RU"/>
        </w:rPr>
        <w:t>муниципального</w:t>
      </w:r>
      <w:proofErr w:type="gramEnd"/>
      <w:r w:rsidRPr="00A05677">
        <w:rPr>
          <w:rFonts w:ascii="Times New Roman" w:eastAsia="Times New Roman" w:hAnsi="Times New Roman" w:cs="Times New Roman"/>
          <w:bCs/>
          <w:sz w:val="24"/>
          <w:szCs w:val="24"/>
          <w:lang w:eastAsia="ru-RU"/>
        </w:rPr>
        <w:t xml:space="preserve"> </w:t>
      </w:r>
    </w:p>
    <w:p w:rsidR="00A05677" w:rsidRPr="00A05677" w:rsidRDefault="00A05677" w:rsidP="00A056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677">
        <w:rPr>
          <w:rFonts w:ascii="Times New Roman" w:eastAsia="Times New Roman" w:hAnsi="Times New Roman" w:cs="Times New Roman"/>
          <w:bCs/>
          <w:sz w:val="24"/>
          <w:szCs w:val="24"/>
          <w:lang w:eastAsia="ru-RU"/>
        </w:rPr>
        <w:t xml:space="preserve">округа Чувашской Республики                                                                           </w:t>
      </w:r>
      <w:proofErr w:type="spellStart"/>
      <w:r w:rsidRPr="00A05677">
        <w:rPr>
          <w:rFonts w:ascii="Times New Roman" w:eastAsia="Times New Roman" w:hAnsi="Times New Roman" w:cs="Times New Roman"/>
          <w:bCs/>
          <w:sz w:val="24"/>
          <w:szCs w:val="24"/>
          <w:lang w:eastAsia="ru-RU"/>
        </w:rPr>
        <w:t>Н.А.Павлов</w:t>
      </w:r>
      <w:proofErr w:type="spellEnd"/>
    </w:p>
    <w:p w:rsidR="00774E84" w:rsidRDefault="00774E84" w:rsidP="00774E84">
      <w:pPr>
        <w:widowControl w:val="0"/>
        <w:spacing w:after="0" w:line="240" w:lineRule="auto"/>
        <w:jc w:val="both"/>
        <w:rPr>
          <w:rFonts w:ascii="Times New Roman" w:hAnsi="Times New Roman" w:cs="Times New Roman"/>
          <w:sz w:val="24"/>
          <w:szCs w:val="24"/>
        </w:rPr>
      </w:pPr>
    </w:p>
    <w:p w:rsidR="00774E84" w:rsidRDefault="00774E84" w:rsidP="00774E84">
      <w:pPr>
        <w:widowControl w:val="0"/>
        <w:spacing w:after="0" w:line="240" w:lineRule="auto"/>
        <w:jc w:val="both"/>
        <w:rPr>
          <w:rFonts w:ascii="Times New Roman" w:hAnsi="Times New Roman" w:cs="Times New Roman"/>
          <w:sz w:val="24"/>
          <w:szCs w:val="24"/>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bookmarkStart w:id="0" w:name="_GoBack"/>
      <w:bookmarkEnd w:id="0"/>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774E84">
      <w:pPr>
        <w:rPr>
          <w:rFonts w:ascii="Times New Roman" w:hAnsi="Times New Roman" w:cs="Times New Roman"/>
          <w:color w:val="1A1A1A"/>
          <w:sz w:val="24"/>
          <w:szCs w:val="24"/>
          <w:lang w:eastAsia="ru-RU"/>
        </w:rPr>
      </w:pPr>
    </w:p>
    <w:p w:rsidR="009572CA" w:rsidRDefault="009572CA" w:rsidP="009572C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Степанов Леонид Владимирович</w:t>
      </w:r>
    </w:p>
    <w:p w:rsidR="009572CA" w:rsidRDefault="009572CA" w:rsidP="00774E84">
      <w:pPr>
        <w:rPr>
          <w:rFonts w:ascii="Times New Roman" w:hAnsi="Times New Roman" w:cs="Times New Roman"/>
          <w:color w:val="1A1A1A"/>
          <w:sz w:val="24"/>
          <w:szCs w:val="24"/>
          <w:lang w:eastAsia="ru-RU"/>
        </w:rPr>
      </w:pPr>
      <w:r>
        <w:rPr>
          <w:rFonts w:ascii="Times New Roman" w:hAnsi="Times New Roman" w:cs="Times New Roman"/>
          <w:sz w:val="20"/>
          <w:szCs w:val="20"/>
        </w:rPr>
        <w:t>8 (835 44)2-10-20</w:t>
      </w:r>
    </w:p>
    <w:p w:rsidR="00774E84" w:rsidRDefault="00774E84" w:rsidP="00774E84">
      <w:pPr>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br w:type="page"/>
      </w:r>
    </w:p>
    <w:p w:rsidR="00774E84" w:rsidRDefault="00774E84" w:rsidP="00774E84">
      <w:pPr>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lastRenderedPageBreak/>
        <w:t>Графическое изображение</w:t>
      </w:r>
      <w:r w:rsidRPr="00D958F0">
        <w:rPr>
          <w:rFonts w:ascii="Times New Roman" w:hAnsi="Times New Roman" w:cs="Times New Roman"/>
          <w:color w:val="1A1A1A"/>
          <w:sz w:val="24"/>
          <w:szCs w:val="24"/>
          <w:lang w:eastAsia="ru-RU"/>
        </w:rPr>
        <w:t xml:space="preserve"> карты градостроительного зонирования территории </w:t>
      </w:r>
      <w:proofErr w:type="spellStart"/>
      <w:r>
        <w:rPr>
          <w:rFonts w:ascii="Times New Roman" w:hAnsi="Times New Roman" w:cs="Times New Roman"/>
          <w:color w:val="1A1A1A"/>
          <w:sz w:val="24"/>
          <w:szCs w:val="24"/>
          <w:lang w:eastAsia="ru-RU"/>
        </w:rPr>
        <w:t>Арабосинского</w:t>
      </w:r>
      <w:proofErr w:type="spellEnd"/>
      <w:r>
        <w:rPr>
          <w:rFonts w:ascii="Times New Roman" w:hAnsi="Times New Roman" w:cs="Times New Roman"/>
          <w:color w:val="1A1A1A"/>
          <w:sz w:val="24"/>
          <w:szCs w:val="24"/>
          <w:lang w:eastAsia="ru-RU"/>
        </w:rPr>
        <w:t xml:space="preserve"> сельского</w:t>
      </w:r>
      <w:r w:rsidRPr="00D958F0">
        <w:rPr>
          <w:rFonts w:ascii="Times New Roman" w:hAnsi="Times New Roman" w:cs="Times New Roman"/>
          <w:color w:val="1A1A1A"/>
          <w:sz w:val="24"/>
          <w:szCs w:val="24"/>
          <w:lang w:eastAsia="ru-RU"/>
        </w:rPr>
        <w:t xml:space="preserve"> поселения</w:t>
      </w:r>
      <w:r>
        <w:rPr>
          <w:rFonts w:ascii="Times New Roman" w:hAnsi="Times New Roman" w:cs="Times New Roman"/>
          <w:color w:val="1A1A1A"/>
          <w:sz w:val="24"/>
          <w:szCs w:val="24"/>
          <w:lang w:eastAsia="ru-RU"/>
        </w:rPr>
        <w:t xml:space="preserve"> по п. 1.1.</w:t>
      </w:r>
    </w:p>
    <w:p w:rsidR="00774E84" w:rsidRDefault="00774E84" w:rsidP="00774E84">
      <w:pPr>
        <w:spacing w:after="0" w:line="240" w:lineRule="auto"/>
        <w:jc w:val="both"/>
        <w:rPr>
          <w:rFonts w:ascii="Times New Roman" w:hAnsi="Times New Roman" w:cs="Times New Roman"/>
          <w:color w:val="1A1A1A"/>
          <w:sz w:val="24"/>
          <w:szCs w:val="24"/>
          <w:lang w:eastAsia="ru-RU"/>
        </w:rPr>
      </w:pPr>
      <w:r w:rsidRPr="00D958F0">
        <w:rPr>
          <w:rFonts w:ascii="Times New Roman" w:hAnsi="Times New Roman" w:cs="Times New Roman"/>
          <w:noProof/>
          <w:sz w:val="24"/>
          <w:szCs w:val="24"/>
          <w:lang w:eastAsia="ru-RU"/>
        </w:rPr>
        <w:drawing>
          <wp:inline distT="0" distB="0" distL="0" distR="0" wp14:anchorId="5CAA577C" wp14:editId="0DEB24B7">
            <wp:extent cx="5943600"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774E84" w:rsidRDefault="00774E84" w:rsidP="00774E84">
      <w:pPr>
        <w:spacing w:after="0" w:line="240" w:lineRule="auto"/>
        <w:ind w:firstLine="709"/>
        <w:jc w:val="both"/>
        <w:rPr>
          <w:rFonts w:ascii="Times New Roman" w:hAnsi="Times New Roman" w:cs="Times New Roman"/>
          <w:color w:val="1A1A1A"/>
          <w:sz w:val="24"/>
          <w:szCs w:val="24"/>
          <w:lang w:eastAsia="ru-RU"/>
        </w:rPr>
      </w:pPr>
    </w:p>
    <w:p w:rsidR="00774E84" w:rsidRDefault="00774E84" w:rsidP="00774E84">
      <w:pPr>
        <w:spacing w:after="0" w:line="240" w:lineRule="auto"/>
        <w:ind w:firstLine="709"/>
        <w:jc w:val="both"/>
        <w:rPr>
          <w:rFonts w:ascii="Times New Roman" w:hAnsi="Times New Roman" w:cs="Times New Roman"/>
          <w:color w:val="1A1A1A"/>
          <w:sz w:val="24"/>
          <w:szCs w:val="24"/>
          <w:lang w:eastAsia="ru-RU"/>
        </w:rPr>
      </w:pPr>
      <w:r>
        <w:rPr>
          <w:rFonts w:ascii="Times New Roman" w:hAnsi="Times New Roman" w:cs="Times New Roman"/>
          <w:color w:val="1A1A1A"/>
          <w:sz w:val="24"/>
          <w:szCs w:val="24"/>
          <w:lang w:eastAsia="ru-RU"/>
        </w:rPr>
        <w:t>Графическое изображение</w:t>
      </w:r>
      <w:r w:rsidRPr="00D958F0">
        <w:rPr>
          <w:rFonts w:ascii="Times New Roman" w:hAnsi="Times New Roman" w:cs="Times New Roman"/>
          <w:color w:val="1A1A1A"/>
          <w:sz w:val="24"/>
          <w:szCs w:val="24"/>
          <w:lang w:eastAsia="ru-RU"/>
        </w:rPr>
        <w:t xml:space="preserve"> карты градостроительного зонирования территории </w:t>
      </w:r>
      <w:proofErr w:type="spellStart"/>
      <w:r>
        <w:rPr>
          <w:rFonts w:ascii="Times New Roman" w:hAnsi="Times New Roman" w:cs="Times New Roman"/>
          <w:color w:val="1A1A1A"/>
          <w:sz w:val="24"/>
          <w:szCs w:val="24"/>
          <w:lang w:eastAsia="ru-RU"/>
        </w:rPr>
        <w:t>Арабосинского</w:t>
      </w:r>
      <w:proofErr w:type="spellEnd"/>
      <w:r>
        <w:rPr>
          <w:rFonts w:ascii="Times New Roman" w:hAnsi="Times New Roman" w:cs="Times New Roman"/>
          <w:color w:val="1A1A1A"/>
          <w:sz w:val="24"/>
          <w:szCs w:val="24"/>
          <w:lang w:eastAsia="ru-RU"/>
        </w:rPr>
        <w:t xml:space="preserve"> сельского</w:t>
      </w:r>
      <w:r w:rsidRPr="00D958F0">
        <w:rPr>
          <w:rFonts w:ascii="Times New Roman" w:hAnsi="Times New Roman" w:cs="Times New Roman"/>
          <w:color w:val="1A1A1A"/>
          <w:sz w:val="24"/>
          <w:szCs w:val="24"/>
          <w:lang w:eastAsia="ru-RU"/>
        </w:rPr>
        <w:t xml:space="preserve"> поселения</w:t>
      </w:r>
      <w:r>
        <w:rPr>
          <w:rFonts w:ascii="Times New Roman" w:hAnsi="Times New Roman" w:cs="Times New Roman"/>
          <w:color w:val="1A1A1A"/>
          <w:sz w:val="24"/>
          <w:szCs w:val="24"/>
          <w:lang w:eastAsia="ru-RU"/>
        </w:rPr>
        <w:t xml:space="preserve"> по п. 1.2.</w:t>
      </w:r>
    </w:p>
    <w:p w:rsidR="00774E84" w:rsidRPr="00D958F0" w:rsidRDefault="00774E84" w:rsidP="00774E84">
      <w:pPr>
        <w:spacing w:after="0" w:line="240" w:lineRule="auto"/>
        <w:jc w:val="both"/>
        <w:rPr>
          <w:rFonts w:ascii="Times New Roman" w:hAnsi="Times New Roman" w:cs="Times New Roman"/>
          <w:sz w:val="24"/>
          <w:szCs w:val="24"/>
        </w:rPr>
      </w:pPr>
      <w:r w:rsidRPr="00D958F0">
        <w:rPr>
          <w:rFonts w:ascii="Times New Roman" w:hAnsi="Times New Roman" w:cs="Times New Roman"/>
          <w:noProof/>
          <w:sz w:val="24"/>
          <w:szCs w:val="24"/>
          <w:lang w:eastAsia="ru-RU"/>
        </w:rPr>
        <w:drawing>
          <wp:inline distT="0" distB="0" distL="0" distR="0" wp14:anchorId="10EC2CD7" wp14:editId="4F80FBF6">
            <wp:extent cx="59436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774E84" w:rsidRPr="00D958F0" w:rsidRDefault="00774E84" w:rsidP="00774E84">
      <w:pPr>
        <w:spacing w:after="0" w:line="240" w:lineRule="auto"/>
        <w:jc w:val="both"/>
        <w:rPr>
          <w:rFonts w:ascii="Times New Roman" w:hAnsi="Times New Roman" w:cs="Times New Roman"/>
          <w:sz w:val="24"/>
          <w:szCs w:val="24"/>
        </w:rPr>
      </w:pPr>
    </w:p>
    <w:p w:rsidR="00774E84" w:rsidRPr="00D958F0" w:rsidRDefault="00774E84" w:rsidP="00774E84">
      <w:pPr>
        <w:spacing w:after="0" w:line="240" w:lineRule="auto"/>
        <w:jc w:val="both"/>
        <w:rPr>
          <w:rFonts w:ascii="Times New Roman" w:hAnsi="Times New Roman" w:cs="Times New Roman"/>
          <w:sz w:val="24"/>
          <w:szCs w:val="24"/>
        </w:rPr>
      </w:pPr>
    </w:p>
    <w:p w:rsidR="00774E84" w:rsidRPr="00D958F0" w:rsidRDefault="00774E84" w:rsidP="00774E84">
      <w:pPr>
        <w:spacing w:after="0" w:line="240" w:lineRule="auto"/>
        <w:jc w:val="both"/>
        <w:rPr>
          <w:rFonts w:ascii="Times New Roman" w:hAnsi="Times New Roman" w:cs="Times New Roman"/>
          <w:sz w:val="24"/>
          <w:szCs w:val="24"/>
        </w:rPr>
      </w:pPr>
    </w:p>
    <w:p w:rsidR="00774E84" w:rsidRPr="00D958F0" w:rsidRDefault="00774E84" w:rsidP="00774E84">
      <w:pPr>
        <w:spacing w:after="0" w:line="240" w:lineRule="auto"/>
        <w:jc w:val="both"/>
        <w:rPr>
          <w:rFonts w:ascii="Times New Roman" w:hAnsi="Times New Roman" w:cs="Times New Roman"/>
          <w:sz w:val="24"/>
          <w:szCs w:val="24"/>
        </w:rPr>
      </w:pPr>
    </w:p>
    <w:p w:rsidR="00774E84" w:rsidRPr="00D958F0" w:rsidRDefault="00774E84" w:rsidP="00774E84">
      <w:pPr>
        <w:spacing w:after="0" w:line="240" w:lineRule="auto"/>
        <w:jc w:val="both"/>
        <w:rPr>
          <w:rFonts w:ascii="Times New Roman" w:hAnsi="Times New Roman" w:cs="Times New Roman"/>
          <w:sz w:val="24"/>
          <w:szCs w:val="24"/>
        </w:rPr>
      </w:pPr>
      <w:r w:rsidRPr="00D958F0">
        <w:rPr>
          <w:rFonts w:ascii="Times New Roman" w:hAnsi="Times New Roman" w:cs="Times New Roman"/>
          <w:noProof/>
          <w:sz w:val="24"/>
          <w:szCs w:val="24"/>
          <w:lang w:eastAsia="ru-RU"/>
        </w:rPr>
        <w:lastRenderedPageBreak/>
        <w:drawing>
          <wp:inline distT="0" distB="0" distL="0" distR="0" wp14:anchorId="224EEDA0" wp14:editId="48FEE41F">
            <wp:extent cx="5943600" cy="3343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74E84" w:rsidRPr="00D958F0" w:rsidRDefault="00774E84" w:rsidP="00774E84">
      <w:pPr>
        <w:spacing w:after="0" w:line="240" w:lineRule="auto"/>
        <w:jc w:val="both"/>
        <w:rPr>
          <w:rFonts w:ascii="Times New Roman" w:hAnsi="Times New Roman" w:cs="Times New Roman"/>
          <w:sz w:val="24"/>
          <w:szCs w:val="24"/>
        </w:rPr>
      </w:pPr>
    </w:p>
    <w:p w:rsidR="00774E84" w:rsidRPr="00D958F0" w:rsidRDefault="00774E84" w:rsidP="00774E84">
      <w:pPr>
        <w:spacing w:after="0" w:line="240" w:lineRule="auto"/>
        <w:jc w:val="both"/>
        <w:rPr>
          <w:rFonts w:ascii="Times New Roman" w:hAnsi="Times New Roman" w:cs="Times New Roman"/>
          <w:sz w:val="24"/>
          <w:szCs w:val="24"/>
        </w:rPr>
      </w:pPr>
      <w:r w:rsidRPr="00A37A3A">
        <w:rPr>
          <w:rFonts w:ascii="Times New Roman" w:hAnsi="Times New Roman" w:cs="Times New Roman"/>
          <w:noProof/>
          <w:sz w:val="24"/>
          <w:szCs w:val="24"/>
          <w:lang w:eastAsia="ru-RU"/>
        </w:rPr>
        <w:drawing>
          <wp:inline distT="0" distB="0" distL="0" distR="0" wp14:anchorId="758260A9" wp14:editId="25C326B6">
            <wp:extent cx="6031230" cy="3392528"/>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1230" cy="3392528"/>
                    </a:xfrm>
                    <a:prstGeom prst="rect">
                      <a:avLst/>
                    </a:prstGeom>
                  </pic:spPr>
                </pic:pic>
              </a:graphicData>
            </a:graphic>
          </wp:inline>
        </w:drawing>
      </w:r>
    </w:p>
    <w:p w:rsidR="00774E84" w:rsidRDefault="00774E84" w:rsidP="00774E84">
      <w:pPr>
        <w:spacing w:after="0" w:line="240" w:lineRule="auto"/>
        <w:ind w:left="5103" w:firstLine="561"/>
        <w:jc w:val="both"/>
        <w:rPr>
          <w:rFonts w:ascii="Times New Roman" w:hAnsi="Times New Roman" w:cs="Times New Roman"/>
          <w:sz w:val="24"/>
          <w:szCs w:val="24"/>
        </w:rPr>
      </w:pPr>
    </w:p>
    <w:p w:rsidR="00774E84" w:rsidRDefault="00774E84" w:rsidP="00774E84">
      <w:pPr>
        <w:spacing w:after="0" w:line="240" w:lineRule="auto"/>
        <w:ind w:left="5103" w:firstLine="561"/>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353C74" w:rsidRDefault="00353C74" w:rsidP="00D958F0">
      <w:pPr>
        <w:widowControl w:val="0"/>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r w:rsidRPr="00D958F0">
        <w:rPr>
          <w:rFonts w:ascii="Times New Roman" w:hAnsi="Times New Roman" w:cs="Times New Roman"/>
          <w:noProof/>
          <w:sz w:val="24"/>
          <w:szCs w:val="24"/>
          <w:lang w:eastAsia="ru-RU"/>
        </w:rPr>
        <w:drawing>
          <wp:inline distT="0" distB="0" distL="0" distR="0" wp14:anchorId="5A826FDD" wp14:editId="590A61D4">
            <wp:extent cx="5943600"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r w:rsidRPr="00D958F0">
        <w:rPr>
          <w:rFonts w:ascii="Times New Roman" w:hAnsi="Times New Roman" w:cs="Times New Roman"/>
          <w:noProof/>
          <w:sz w:val="24"/>
          <w:szCs w:val="24"/>
          <w:lang w:eastAsia="ru-RU"/>
        </w:rPr>
        <w:drawing>
          <wp:inline distT="0" distB="0" distL="0" distR="0" wp14:anchorId="37D9EF92" wp14:editId="3EC87FF1">
            <wp:extent cx="5943600" cy="3343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958F0" w:rsidRPr="00D958F0" w:rsidRDefault="00D958F0" w:rsidP="00D958F0">
      <w:pPr>
        <w:spacing w:after="0" w:line="240" w:lineRule="auto"/>
        <w:jc w:val="both"/>
        <w:rPr>
          <w:rFonts w:ascii="Times New Roman" w:hAnsi="Times New Roman" w:cs="Times New Roman"/>
          <w:sz w:val="24"/>
          <w:szCs w:val="24"/>
        </w:rPr>
      </w:pPr>
    </w:p>
    <w:p w:rsidR="00D958F0" w:rsidRPr="00D958F0" w:rsidRDefault="00D958F0" w:rsidP="00D958F0">
      <w:pPr>
        <w:spacing w:after="0" w:line="240" w:lineRule="auto"/>
        <w:jc w:val="both"/>
        <w:rPr>
          <w:rFonts w:ascii="Times New Roman" w:hAnsi="Times New Roman" w:cs="Times New Roman"/>
          <w:sz w:val="24"/>
          <w:szCs w:val="24"/>
        </w:rPr>
      </w:pPr>
      <w:r w:rsidRPr="00D958F0">
        <w:rPr>
          <w:rFonts w:ascii="Times New Roman" w:hAnsi="Times New Roman" w:cs="Times New Roman"/>
          <w:noProof/>
          <w:sz w:val="24"/>
          <w:szCs w:val="24"/>
          <w:lang w:eastAsia="ru-RU"/>
        </w:rPr>
        <w:lastRenderedPageBreak/>
        <w:drawing>
          <wp:inline distT="0" distB="0" distL="0" distR="0" wp14:anchorId="2CE11A77" wp14:editId="52C11FDF">
            <wp:extent cx="5943600" cy="3505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D958F0" w:rsidRPr="00D958F0" w:rsidRDefault="00D958F0" w:rsidP="00D958F0">
      <w:pPr>
        <w:spacing w:after="0" w:line="240" w:lineRule="auto"/>
        <w:jc w:val="both"/>
        <w:rPr>
          <w:rFonts w:ascii="Times New Roman" w:hAnsi="Times New Roman" w:cs="Times New Roman"/>
          <w:sz w:val="24"/>
          <w:szCs w:val="24"/>
        </w:rPr>
      </w:pPr>
    </w:p>
    <w:sectPr w:rsidR="00D958F0" w:rsidRPr="00D958F0" w:rsidSect="003A7AA4">
      <w:headerReference w:type="even" r:id="rId14"/>
      <w:pgSz w:w="11905" w:h="16838"/>
      <w:pgMar w:top="1134" w:right="706" w:bottom="851"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B1B" w:rsidRDefault="002D0B1B" w:rsidP="00C65999">
      <w:pPr>
        <w:spacing w:after="0" w:line="240" w:lineRule="auto"/>
      </w:pPr>
      <w:r>
        <w:separator/>
      </w:r>
    </w:p>
  </w:endnote>
  <w:endnote w:type="continuationSeparator" w:id="0">
    <w:p w:rsidR="002D0B1B" w:rsidRDefault="002D0B1B" w:rsidP="00C6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Baltica Chv">
    <w:altName w:val="Times New Roman"/>
    <w:panose1 w:val="00000000000000000000"/>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203" w:usb1="00000000" w:usb2="00000000" w:usb3="00000000" w:csb0="00000005" w:csb1="00000000"/>
  </w:font>
  <w:font w:name="OpenSymbol">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CC"/>
    <w:family w:val="roman"/>
    <w:pitch w:val="variable"/>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B1B" w:rsidRDefault="002D0B1B" w:rsidP="00C65999">
      <w:pPr>
        <w:spacing w:after="0" w:line="240" w:lineRule="auto"/>
      </w:pPr>
      <w:r>
        <w:separator/>
      </w:r>
    </w:p>
  </w:footnote>
  <w:footnote w:type="continuationSeparator" w:id="0">
    <w:p w:rsidR="002D0B1B" w:rsidRDefault="002D0B1B" w:rsidP="00C65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F0" w:rsidRDefault="00D958F0" w:rsidP="006E49AA">
    <w:pPr>
      <w:pStyle w:val="a6"/>
      <w:framePr w:wrap="around" w:vAnchor="text" w:hAnchor="margin" w:xAlign="center" w:y="1"/>
      <w:rPr>
        <w:rStyle w:val="affffffff7"/>
      </w:rPr>
    </w:pPr>
    <w:r>
      <w:rPr>
        <w:rStyle w:val="affffffff7"/>
      </w:rPr>
      <w:fldChar w:fldCharType="begin"/>
    </w:r>
    <w:r>
      <w:rPr>
        <w:rStyle w:val="affffffff7"/>
      </w:rPr>
      <w:instrText xml:space="preserve">PAGE  </w:instrText>
    </w:r>
    <w:r>
      <w:rPr>
        <w:rStyle w:val="affffffff7"/>
      </w:rPr>
      <w:fldChar w:fldCharType="end"/>
    </w:r>
  </w:p>
  <w:p w:rsidR="00D958F0" w:rsidRDefault="00D958F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6025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nsid w:val="00000003"/>
    <w:multiLevelType w:val="singleLevel"/>
    <w:tmpl w:val="00000003"/>
    <w:name w:val="WW8Num9"/>
    <w:lvl w:ilvl="0">
      <w:start w:val="1"/>
      <w:numFmt w:val="decimal"/>
      <w:lvlText w:val="%1)"/>
      <w:lvlJc w:val="left"/>
      <w:pPr>
        <w:tabs>
          <w:tab w:val="num" w:pos="0"/>
        </w:tabs>
        <w:ind w:left="836" w:hanging="765"/>
      </w:pPr>
      <w:rPr>
        <w:rFonts w:cs="Times New Roman"/>
        <w:color w:val="000000"/>
        <w:sz w:val="20"/>
        <w:szCs w:val="20"/>
      </w:rPr>
    </w:lvl>
  </w:abstractNum>
  <w:abstractNum w:abstractNumId="4">
    <w:nsid w:val="0005637A"/>
    <w:multiLevelType w:val="hybridMultilevel"/>
    <w:tmpl w:val="15280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B195A"/>
    <w:multiLevelType w:val="multilevel"/>
    <w:tmpl w:val="5F42FE2C"/>
    <w:lvl w:ilvl="0">
      <w:start w:val="1"/>
      <w:numFmt w:val="decimal"/>
      <w:lvlText w:val="%1."/>
      <w:lvlJc w:val="left"/>
      <w:pPr>
        <w:ind w:left="360" w:hanging="360"/>
      </w:p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CD907C6"/>
    <w:multiLevelType w:val="hybridMultilevel"/>
    <w:tmpl w:val="C694C430"/>
    <w:lvl w:ilvl="0" w:tplc="4BA687B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nsid w:val="0E807B96"/>
    <w:multiLevelType w:val="hybridMultilevel"/>
    <w:tmpl w:val="D756A0BA"/>
    <w:lvl w:ilvl="0" w:tplc="7026C5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8F49B4"/>
    <w:multiLevelType w:val="hybridMultilevel"/>
    <w:tmpl w:val="A22CFB7E"/>
    <w:lvl w:ilvl="0" w:tplc="D4707B68">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4484F0A"/>
    <w:multiLevelType w:val="hybridMultilevel"/>
    <w:tmpl w:val="A44ED66E"/>
    <w:lvl w:ilvl="0" w:tplc="F898832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7486189"/>
    <w:multiLevelType w:val="multilevel"/>
    <w:tmpl w:val="3F0629E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17E732DC"/>
    <w:multiLevelType w:val="multilevel"/>
    <w:tmpl w:val="3D3440BA"/>
    <w:lvl w:ilvl="0">
      <w:start w:val="1"/>
      <w:numFmt w:val="decimal"/>
      <w:lvlText w:val="%1."/>
      <w:lvlJc w:val="left"/>
      <w:pPr>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3076A77"/>
    <w:multiLevelType w:val="hybridMultilevel"/>
    <w:tmpl w:val="3F260DEE"/>
    <w:lvl w:ilvl="0" w:tplc="FE22087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49E68D6"/>
    <w:multiLevelType w:val="hybridMultilevel"/>
    <w:tmpl w:val="7C564FD6"/>
    <w:lvl w:ilvl="0" w:tplc="5664CD60">
      <w:start w:val="1"/>
      <w:numFmt w:val="decimal"/>
      <w:lvlText w:val="%1."/>
      <w:lvlJc w:val="left"/>
      <w:pPr>
        <w:ind w:left="150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4">
    <w:nsid w:val="25C8101D"/>
    <w:multiLevelType w:val="hybridMultilevel"/>
    <w:tmpl w:val="0074D35C"/>
    <w:lvl w:ilvl="0" w:tplc="58E6F406">
      <w:start w:val="1"/>
      <w:numFmt w:val="decimal"/>
      <w:lvlText w:val="%1."/>
      <w:lvlJc w:val="left"/>
      <w:pPr>
        <w:tabs>
          <w:tab w:val="num" w:pos="1068"/>
        </w:tabs>
        <w:ind w:left="1068" w:hanging="360"/>
      </w:pPr>
      <w:rPr>
        <w:rFonts w:cs="Times New Roman"/>
        <w:color w:val="auto"/>
        <w:sz w:val="24"/>
        <w:szCs w:val="24"/>
      </w:rPr>
    </w:lvl>
    <w:lvl w:ilvl="1" w:tplc="04190019">
      <w:start w:val="1"/>
      <w:numFmt w:val="lowerLetter"/>
      <w:lvlText w:val="%2."/>
      <w:lvlJc w:val="left"/>
      <w:pPr>
        <w:tabs>
          <w:tab w:val="num" w:pos="1296"/>
        </w:tabs>
        <w:ind w:left="1296" w:hanging="360"/>
      </w:pPr>
      <w:rPr>
        <w:rFonts w:cs="Times New Roman"/>
      </w:rPr>
    </w:lvl>
    <w:lvl w:ilvl="2" w:tplc="0419001B">
      <w:start w:val="1"/>
      <w:numFmt w:val="lowerRoman"/>
      <w:lvlText w:val="%3."/>
      <w:lvlJc w:val="right"/>
      <w:pPr>
        <w:tabs>
          <w:tab w:val="num" w:pos="2016"/>
        </w:tabs>
        <w:ind w:left="2016" w:hanging="180"/>
      </w:pPr>
      <w:rPr>
        <w:rFonts w:cs="Times New Roman"/>
      </w:rPr>
    </w:lvl>
    <w:lvl w:ilvl="3" w:tplc="0419000F">
      <w:start w:val="1"/>
      <w:numFmt w:val="decimal"/>
      <w:lvlText w:val="%4."/>
      <w:lvlJc w:val="left"/>
      <w:pPr>
        <w:tabs>
          <w:tab w:val="num" w:pos="2736"/>
        </w:tabs>
        <w:ind w:left="2736" w:hanging="360"/>
      </w:pPr>
      <w:rPr>
        <w:rFonts w:cs="Times New Roman"/>
      </w:rPr>
    </w:lvl>
    <w:lvl w:ilvl="4" w:tplc="04190019">
      <w:start w:val="1"/>
      <w:numFmt w:val="lowerLetter"/>
      <w:lvlText w:val="%5."/>
      <w:lvlJc w:val="left"/>
      <w:pPr>
        <w:tabs>
          <w:tab w:val="num" w:pos="3456"/>
        </w:tabs>
        <w:ind w:left="3456" w:hanging="360"/>
      </w:pPr>
      <w:rPr>
        <w:rFonts w:cs="Times New Roman"/>
      </w:rPr>
    </w:lvl>
    <w:lvl w:ilvl="5" w:tplc="0419001B">
      <w:start w:val="1"/>
      <w:numFmt w:val="lowerRoman"/>
      <w:lvlText w:val="%6."/>
      <w:lvlJc w:val="right"/>
      <w:pPr>
        <w:tabs>
          <w:tab w:val="num" w:pos="4176"/>
        </w:tabs>
        <w:ind w:left="4176" w:hanging="180"/>
      </w:pPr>
      <w:rPr>
        <w:rFonts w:cs="Times New Roman"/>
      </w:rPr>
    </w:lvl>
    <w:lvl w:ilvl="6" w:tplc="0419000F">
      <w:start w:val="1"/>
      <w:numFmt w:val="decimal"/>
      <w:lvlText w:val="%7."/>
      <w:lvlJc w:val="left"/>
      <w:pPr>
        <w:tabs>
          <w:tab w:val="num" w:pos="4896"/>
        </w:tabs>
        <w:ind w:left="4896" w:hanging="360"/>
      </w:pPr>
      <w:rPr>
        <w:rFonts w:cs="Times New Roman"/>
      </w:rPr>
    </w:lvl>
    <w:lvl w:ilvl="7" w:tplc="04190019">
      <w:start w:val="1"/>
      <w:numFmt w:val="lowerLetter"/>
      <w:lvlText w:val="%8."/>
      <w:lvlJc w:val="left"/>
      <w:pPr>
        <w:tabs>
          <w:tab w:val="num" w:pos="5616"/>
        </w:tabs>
        <w:ind w:left="5616" w:hanging="360"/>
      </w:pPr>
      <w:rPr>
        <w:rFonts w:cs="Times New Roman"/>
      </w:rPr>
    </w:lvl>
    <w:lvl w:ilvl="8" w:tplc="0419001B">
      <w:start w:val="1"/>
      <w:numFmt w:val="lowerRoman"/>
      <w:lvlText w:val="%9."/>
      <w:lvlJc w:val="right"/>
      <w:pPr>
        <w:tabs>
          <w:tab w:val="num" w:pos="6336"/>
        </w:tabs>
        <w:ind w:left="6336" w:hanging="180"/>
      </w:pPr>
      <w:rPr>
        <w:rFonts w:cs="Times New Roman"/>
      </w:rPr>
    </w:lvl>
  </w:abstractNum>
  <w:abstractNum w:abstractNumId="15">
    <w:nsid w:val="2B017360"/>
    <w:multiLevelType w:val="hybridMultilevel"/>
    <w:tmpl w:val="417E0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7D6F95"/>
    <w:multiLevelType w:val="hybridMultilevel"/>
    <w:tmpl w:val="04384C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4207356"/>
    <w:multiLevelType w:val="hybridMultilevel"/>
    <w:tmpl w:val="A136FC1E"/>
    <w:lvl w:ilvl="0" w:tplc="9A5888C0">
      <w:start w:val="1"/>
      <w:numFmt w:val="decimal"/>
      <w:lvlText w:val="%1."/>
      <w:lvlJc w:val="left"/>
      <w:pPr>
        <w:ind w:left="1743" w:hanging="1035"/>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34FF4B57"/>
    <w:multiLevelType w:val="hybridMultilevel"/>
    <w:tmpl w:val="37786CF0"/>
    <w:lvl w:ilvl="0" w:tplc="57200362">
      <w:start w:val="1"/>
      <w:numFmt w:val="decimal"/>
      <w:lvlText w:val="%1."/>
      <w:lvlJc w:val="left"/>
      <w:pPr>
        <w:ind w:left="810" w:hanging="4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87F22F1"/>
    <w:multiLevelType w:val="hybridMultilevel"/>
    <w:tmpl w:val="0D26DCD4"/>
    <w:lvl w:ilvl="0" w:tplc="6A42EAA2">
      <w:start w:val="1"/>
      <w:numFmt w:val="decimal"/>
      <w:lvlText w:val="%1."/>
      <w:lvlJc w:val="left"/>
      <w:pPr>
        <w:ind w:left="840"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B1C6B03"/>
    <w:multiLevelType w:val="hybridMultilevel"/>
    <w:tmpl w:val="E828F688"/>
    <w:lvl w:ilvl="0" w:tplc="E91090F0">
      <w:start w:val="1"/>
      <w:numFmt w:val="decimal"/>
      <w:lvlText w:val="%1."/>
      <w:lvlJc w:val="left"/>
      <w:pPr>
        <w:ind w:left="1695" w:hanging="975"/>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0566CB0"/>
    <w:multiLevelType w:val="hybridMultilevel"/>
    <w:tmpl w:val="4F328ADE"/>
    <w:lvl w:ilvl="0" w:tplc="EA1E39FE">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22">
    <w:nsid w:val="418C4FE1"/>
    <w:multiLevelType w:val="hybridMultilevel"/>
    <w:tmpl w:val="92623D7E"/>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75436B1"/>
    <w:multiLevelType w:val="hybridMultilevel"/>
    <w:tmpl w:val="13ECA4E4"/>
    <w:lvl w:ilvl="0" w:tplc="F736648E">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24">
    <w:nsid w:val="49EB0BC1"/>
    <w:multiLevelType w:val="hybridMultilevel"/>
    <w:tmpl w:val="9BC0A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AF97F37"/>
    <w:multiLevelType w:val="hybridMultilevel"/>
    <w:tmpl w:val="A7CCBA2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646776"/>
    <w:multiLevelType w:val="hybridMultilevel"/>
    <w:tmpl w:val="C72461C4"/>
    <w:lvl w:ilvl="0" w:tplc="041A93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4F91D8C"/>
    <w:multiLevelType w:val="hybridMultilevel"/>
    <w:tmpl w:val="90C8B6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0">
    <w:nsid w:val="632B31F3"/>
    <w:multiLevelType w:val="hybridMultilevel"/>
    <w:tmpl w:val="FBA0F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97258"/>
    <w:multiLevelType w:val="multilevel"/>
    <w:tmpl w:val="0DBEAF02"/>
    <w:lvl w:ilvl="0">
      <w:start w:val="1"/>
      <w:numFmt w:val="decimal"/>
      <w:lvlText w:val="%1."/>
      <w:lvlJc w:val="left"/>
      <w:pPr>
        <w:ind w:left="1080" w:hanging="360"/>
      </w:pPr>
    </w:lvl>
    <w:lvl w:ilvl="1">
      <w:start w:val="1"/>
      <w:numFmt w:val="decimal"/>
      <w:isLgl/>
      <w:lvlText w:val="%1.%2"/>
      <w:lvlJc w:val="left"/>
      <w:pPr>
        <w:ind w:left="1170" w:hanging="45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2">
    <w:nsid w:val="67492DF3"/>
    <w:multiLevelType w:val="hybridMultilevel"/>
    <w:tmpl w:val="5898124A"/>
    <w:lvl w:ilvl="0" w:tplc="124EB012">
      <w:start w:val="1"/>
      <w:numFmt w:val="decimal"/>
      <w:lvlText w:val="%1."/>
      <w:lvlJc w:val="left"/>
      <w:pPr>
        <w:ind w:left="1068" w:hanging="360"/>
      </w:pPr>
      <w:rPr>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nsid w:val="69327A80"/>
    <w:multiLevelType w:val="multilevel"/>
    <w:tmpl w:val="98CA26E8"/>
    <w:styleLink w:val="WW8Num8"/>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6CA8406C"/>
    <w:multiLevelType w:val="hybridMultilevel"/>
    <w:tmpl w:val="C7102BBE"/>
    <w:lvl w:ilvl="0" w:tplc="C6C6178C">
      <w:start w:val="1"/>
      <w:numFmt w:val="decimal"/>
      <w:lvlText w:val="%1)"/>
      <w:lvlJc w:val="left"/>
      <w:pPr>
        <w:ind w:left="810" w:hanging="360"/>
      </w:p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35">
    <w:nsid w:val="6EAB727A"/>
    <w:multiLevelType w:val="hybridMultilevel"/>
    <w:tmpl w:val="E01401E6"/>
    <w:lvl w:ilvl="0" w:tplc="EBF4966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nsid w:val="7081677F"/>
    <w:multiLevelType w:val="hybridMultilevel"/>
    <w:tmpl w:val="226E2D8C"/>
    <w:lvl w:ilvl="0" w:tplc="F898832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219712E"/>
    <w:multiLevelType w:val="hybridMultilevel"/>
    <w:tmpl w:val="6A26A330"/>
    <w:lvl w:ilvl="0" w:tplc="EF4E1D0A">
      <w:start w:val="1"/>
      <w:numFmt w:val="decimal"/>
      <w:lvlText w:val="%1."/>
      <w:lvlJc w:val="left"/>
      <w:pPr>
        <w:ind w:left="1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D42060">
      <w:start w:val="1"/>
      <w:numFmt w:val="lowerLetter"/>
      <w:lvlText w:val="%2"/>
      <w:lvlJc w:val="left"/>
      <w:pPr>
        <w:ind w:left="17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662EC24">
      <w:start w:val="1"/>
      <w:numFmt w:val="lowerRoman"/>
      <w:lvlText w:val="%3"/>
      <w:lvlJc w:val="left"/>
      <w:pPr>
        <w:ind w:left="25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F671B0">
      <w:start w:val="1"/>
      <w:numFmt w:val="decimal"/>
      <w:lvlText w:val="%4"/>
      <w:lvlJc w:val="left"/>
      <w:pPr>
        <w:ind w:left="32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C4EE7A8">
      <w:start w:val="1"/>
      <w:numFmt w:val="lowerLetter"/>
      <w:lvlText w:val="%5"/>
      <w:lvlJc w:val="left"/>
      <w:pPr>
        <w:ind w:left="39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B2DCF4">
      <w:start w:val="1"/>
      <w:numFmt w:val="lowerRoman"/>
      <w:lvlText w:val="%6"/>
      <w:lvlJc w:val="left"/>
      <w:pPr>
        <w:ind w:left="46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6AFCAE">
      <w:start w:val="1"/>
      <w:numFmt w:val="decimal"/>
      <w:lvlText w:val="%7"/>
      <w:lvlJc w:val="left"/>
      <w:pPr>
        <w:ind w:left="53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BE4BEA">
      <w:start w:val="1"/>
      <w:numFmt w:val="lowerLetter"/>
      <w:lvlText w:val="%8"/>
      <w:lvlJc w:val="left"/>
      <w:pPr>
        <w:ind w:left="61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292DCAA">
      <w:start w:val="1"/>
      <w:numFmt w:val="lowerRoman"/>
      <w:lvlText w:val="%9"/>
      <w:lvlJc w:val="left"/>
      <w:pPr>
        <w:ind w:left="6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7375234F"/>
    <w:multiLevelType w:val="multilevel"/>
    <w:tmpl w:val="8C3EC0CA"/>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nsid w:val="738B5E9F"/>
    <w:multiLevelType w:val="hybridMultilevel"/>
    <w:tmpl w:val="90A46B16"/>
    <w:lvl w:ilvl="0" w:tplc="EDD6E8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6FE4675"/>
    <w:multiLevelType w:val="hybridMultilevel"/>
    <w:tmpl w:val="5F84C4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7DC3743B"/>
    <w:multiLevelType w:val="hybridMultilevel"/>
    <w:tmpl w:val="59A69B58"/>
    <w:lvl w:ilvl="0" w:tplc="EB84CAD0">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2">
    <w:nsid w:val="7DDF3A4A"/>
    <w:multiLevelType w:val="hybridMultilevel"/>
    <w:tmpl w:val="683086D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3">
    <w:nsid w:val="7DEF123E"/>
    <w:multiLevelType w:val="multilevel"/>
    <w:tmpl w:val="EC02C046"/>
    <w:styleLink w:val="WW8Num9"/>
    <w:lvl w:ilvl="0">
      <w:start w:val="2"/>
      <w:numFmt w:val="decimal"/>
      <w:lvlText w:val="%1."/>
      <w:lvlJc w:val="left"/>
    </w:lvl>
    <w:lvl w:ilvl="1">
      <w:start w:val="1"/>
      <w:numFmt w:val="decimal"/>
      <w:lvlText w:val="%2."/>
      <w:lvlJc w:val="left"/>
    </w:lvl>
    <w:lvl w:ilvl="2">
      <w:start w:val="1"/>
      <w:numFmt w:val="decimal"/>
      <w:lvlText w:val="%3."/>
      <w:lvlJc w:val="left"/>
      <w:rPr>
        <w:rFonts w:eastAsia="Symbol"/>
        <w:lang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29"/>
  </w:num>
  <w:num w:numId="3">
    <w:abstractNumId w:val="28"/>
  </w:num>
  <w:num w:numId="4">
    <w:abstractNumId w:val="33"/>
  </w:num>
  <w:num w:numId="5">
    <w:abstractNumId w:val="4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2"/>
  </w:num>
  <w:num w:numId="18">
    <w:abstractNumId w:val="25"/>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0"/>
  </w:num>
  <w:num w:numId="30">
    <w:abstractNumId w:val="15"/>
  </w:num>
  <w:num w:numId="31">
    <w:abstractNumId w:val="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num>
  <w:num w:numId="34">
    <w:abstractNumId w:val="31"/>
  </w:num>
  <w:num w:numId="35">
    <w:abstractNumId w:val="40"/>
  </w:num>
  <w:num w:numId="3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9"/>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
    <w:lvlOverride w:ilvl="0">
      <w:startOverride w:val="1"/>
    </w:lvlOverride>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95"/>
    <w:rsid w:val="00001647"/>
    <w:rsid w:val="0000564C"/>
    <w:rsid w:val="000066F2"/>
    <w:rsid w:val="00007CA9"/>
    <w:rsid w:val="00011547"/>
    <w:rsid w:val="00012F59"/>
    <w:rsid w:val="00031AC6"/>
    <w:rsid w:val="0003697C"/>
    <w:rsid w:val="00047726"/>
    <w:rsid w:val="000539ED"/>
    <w:rsid w:val="00054C54"/>
    <w:rsid w:val="000577B1"/>
    <w:rsid w:val="000647BD"/>
    <w:rsid w:val="00065E3E"/>
    <w:rsid w:val="000773A9"/>
    <w:rsid w:val="0008090B"/>
    <w:rsid w:val="000876A1"/>
    <w:rsid w:val="00093E42"/>
    <w:rsid w:val="00094F21"/>
    <w:rsid w:val="000A0B51"/>
    <w:rsid w:val="000A0DB1"/>
    <w:rsid w:val="000A5823"/>
    <w:rsid w:val="000A604E"/>
    <w:rsid w:val="000B2E3B"/>
    <w:rsid w:val="000B458D"/>
    <w:rsid w:val="000B4FF5"/>
    <w:rsid w:val="000B52EF"/>
    <w:rsid w:val="000B5963"/>
    <w:rsid w:val="000B5E8B"/>
    <w:rsid w:val="000B665C"/>
    <w:rsid w:val="000C2BA8"/>
    <w:rsid w:val="000C2C4E"/>
    <w:rsid w:val="000C3A0A"/>
    <w:rsid w:val="000C51BD"/>
    <w:rsid w:val="000C524C"/>
    <w:rsid w:val="000C5E5C"/>
    <w:rsid w:val="000C694F"/>
    <w:rsid w:val="000D1612"/>
    <w:rsid w:val="000D6086"/>
    <w:rsid w:val="000E3D78"/>
    <w:rsid w:val="000E4652"/>
    <w:rsid w:val="000E6348"/>
    <w:rsid w:val="000F3CB2"/>
    <w:rsid w:val="000F5CDF"/>
    <w:rsid w:val="00101726"/>
    <w:rsid w:val="00102B5C"/>
    <w:rsid w:val="00106369"/>
    <w:rsid w:val="00107655"/>
    <w:rsid w:val="0010774A"/>
    <w:rsid w:val="00111B08"/>
    <w:rsid w:val="001128BD"/>
    <w:rsid w:val="00115599"/>
    <w:rsid w:val="00116F55"/>
    <w:rsid w:val="00124B3A"/>
    <w:rsid w:val="00133AAA"/>
    <w:rsid w:val="00137873"/>
    <w:rsid w:val="00140132"/>
    <w:rsid w:val="00141D26"/>
    <w:rsid w:val="00142B75"/>
    <w:rsid w:val="00143395"/>
    <w:rsid w:val="001435F0"/>
    <w:rsid w:val="00145783"/>
    <w:rsid w:val="0014781D"/>
    <w:rsid w:val="00150824"/>
    <w:rsid w:val="0015193E"/>
    <w:rsid w:val="00152822"/>
    <w:rsid w:val="00154793"/>
    <w:rsid w:val="00155B5F"/>
    <w:rsid w:val="001612F2"/>
    <w:rsid w:val="00161846"/>
    <w:rsid w:val="001645C6"/>
    <w:rsid w:val="00170ECD"/>
    <w:rsid w:val="00171C28"/>
    <w:rsid w:val="00173CFF"/>
    <w:rsid w:val="00175A09"/>
    <w:rsid w:val="0018340F"/>
    <w:rsid w:val="00191E51"/>
    <w:rsid w:val="00192ECC"/>
    <w:rsid w:val="001A1127"/>
    <w:rsid w:val="001A50C2"/>
    <w:rsid w:val="001A661D"/>
    <w:rsid w:val="001A7D9B"/>
    <w:rsid w:val="001B0088"/>
    <w:rsid w:val="001B01CB"/>
    <w:rsid w:val="001B07EF"/>
    <w:rsid w:val="001B133C"/>
    <w:rsid w:val="001B1DE7"/>
    <w:rsid w:val="001B21DE"/>
    <w:rsid w:val="001B2664"/>
    <w:rsid w:val="001B39F2"/>
    <w:rsid w:val="001B40AF"/>
    <w:rsid w:val="001D27A9"/>
    <w:rsid w:val="001D46A0"/>
    <w:rsid w:val="001D562E"/>
    <w:rsid w:val="001D5F82"/>
    <w:rsid w:val="001D626F"/>
    <w:rsid w:val="001D76C8"/>
    <w:rsid w:val="001E207B"/>
    <w:rsid w:val="001E49D3"/>
    <w:rsid w:val="002033A7"/>
    <w:rsid w:val="002037CB"/>
    <w:rsid w:val="0020427C"/>
    <w:rsid w:val="002042BC"/>
    <w:rsid w:val="002055B5"/>
    <w:rsid w:val="002232D8"/>
    <w:rsid w:val="00230D02"/>
    <w:rsid w:val="00230E57"/>
    <w:rsid w:val="0023201A"/>
    <w:rsid w:val="00234FE5"/>
    <w:rsid w:val="00235F91"/>
    <w:rsid w:val="0024347E"/>
    <w:rsid w:val="00243846"/>
    <w:rsid w:val="00244CD9"/>
    <w:rsid w:val="00252236"/>
    <w:rsid w:val="00254D24"/>
    <w:rsid w:val="00256724"/>
    <w:rsid w:val="002626EE"/>
    <w:rsid w:val="00270FF7"/>
    <w:rsid w:val="00272FF6"/>
    <w:rsid w:val="002756F5"/>
    <w:rsid w:val="00276245"/>
    <w:rsid w:val="0028295B"/>
    <w:rsid w:val="0028703A"/>
    <w:rsid w:val="002912EA"/>
    <w:rsid w:val="00291C6A"/>
    <w:rsid w:val="00293617"/>
    <w:rsid w:val="00296E9E"/>
    <w:rsid w:val="002A2CA9"/>
    <w:rsid w:val="002B0241"/>
    <w:rsid w:val="002B16F8"/>
    <w:rsid w:val="002B3D0C"/>
    <w:rsid w:val="002B4663"/>
    <w:rsid w:val="002C1A8B"/>
    <w:rsid w:val="002C2EEC"/>
    <w:rsid w:val="002C4F23"/>
    <w:rsid w:val="002C7D15"/>
    <w:rsid w:val="002D0B1B"/>
    <w:rsid w:val="002D2261"/>
    <w:rsid w:val="002E1AF9"/>
    <w:rsid w:val="002F0406"/>
    <w:rsid w:val="002F4BA6"/>
    <w:rsid w:val="002F6BC4"/>
    <w:rsid w:val="002F7C5A"/>
    <w:rsid w:val="0030099E"/>
    <w:rsid w:val="00300BB8"/>
    <w:rsid w:val="00306588"/>
    <w:rsid w:val="00312852"/>
    <w:rsid w:val="00313331"/>
    <w:rsid w:val="00313BFD"/>
    <w:rsid w:val="00315E3A"/>
    <w:rsid w:val="00321D7A"/>
    <w:rsid w:val="00323B94"/>
    <w:rsid w:val="00326C10"/>
    <w:rsid w:val="00327AC8"/>
    <w:rsid w:val="00327C83"/>
    <w:rsid w:val="0033124F"/>
    <w:rsid w:val="00332B0B"/>
    <w:rsid w:val="0033407F"/>
    <w:rsid w:val="00335DC2"/>
    <w:rsid w:val="00344534"/>
    <w:rsid w:val="00344E38"/>
    <w:rsid w:val="00353C74"/>
    <w:rsid w:val="00354896"/>
    <w:rsid w:val="00356702"/>
    <w:rsid w:val="003619E7"/>
    <w:rsid w:val="003629FA"/>
    <w:rsid w:val="00363AC1"/>
    <w:rsid w:val="00372378"/>
    <w:rsid w:val="00372878"/>
    <w:rsid w:val="0037333F"/>
    <w:rsid w:val="00373426"/>
    <w:rsid w:val="00374AC4"/>
    <w:rsid w:val="0038219E"/>
    <w:rsid w:val="00386981"/>
    <w:rsid w:val="00386DB8"/>
    <w:rsid w:val="003870A9"/>
    <w:rsid w:val="00391E3E"/>
    <w:rsid w:val="0039222C"/>
    <w:rsid w:val="00395315"/>
    <w:rsid w:val="003A00E7"/>
    <w:rsid w:val="003A1C37"/>
    <w:rsid w:val="003A2872"/>
    <w:rsid w:val="003A5806"/>
    <w:rsid w:val="003A6B18"/>
    <w:rsid w:val="003A7AA4"/>
    <w:rsid w:val="003B1E19"/>
    <w:rsid w:val="003B6521"/>
    <w:rsid w:val="003C215E"/>
    <w:rsid w:val="003C7E9C"/>
    <w:rsid w:val="003D1DE7"/>
    <w:rsid w:val="003D5477"/>
    <w:rsid w:val="003D6944"/>
    <w:rsid w:val="003E4D9E"/>
    <w:rsid w:val="003E7D32"/>
    <w:rsid w:val="003F4E39"/>
    <w:rsid w:val="003F6B81"/>
    <w:rsid w:val="004019A7"/>
    <w:rsid w:val="0041379A"/>
    <w:rsid w:val="00420F59"/>
    <w:rsid w:val="00423277"/>
    <w:rsid w:val="004239A0"/>
    <w:rsid w:val="004350D2"/>
    <w:rsid w:val="00435224"/>
    <w:rsid w:val="00437667"/>
    <w:rsid w:val="0044073A"/>
    <w:rsid w:val="00446700"/>
    <w:rsid w:val="00447FDB"/>
    <w:rsid w:val="00450706"/>
    <w:rsid w:val="004555FA"/>
    <w:rsid w:val="004557E6"/>
    <w:rsid w:val="004559F0"/>
    <w:rsid w:val="00462614"/>
    <w:rsid w:val="004626D1"/>
    <w:rsid w:val="0046326F"/>
    <w:rsid w:val="00470A0A"/>
    <w:rsid w:val="00486E8F"/>
    <w:rsid w:val="00487EBF"/>
    <w:rsid w:val="004A1DE5"/>
    <w:rsid w:val="004A2034"/>
    <w:rsid w:val="004A4E3F"/>
    <w:rsid w:val="004A5CD1"/>
    <w:rsid w:val="004B3112"/>
    <w:rsid w:val="004B4363"/>
    <w:rsid w:val="004C082E"/>
    <w:rsid w:val="004C1FEB"/>
    <w:rsid w:val="004C3A9A"/>
    <w:rsid w:val="004C42BB"/>
    <w:rsid w:val="004C4F67"/>
    <w:rsid w:val="004C6AAA"/>
    <w:rsid w:val="004D0D61"/>
    <w:rsid w:val="004D1528"/>
    <w:rsid w:val="004D27E2"/>
    <w:rsid w:val="004D4751"/>
    <w:rsid w:val="004E04A2"/>
    <w:rsid w:val="004E0828"/>
    <w:rsid w:val="004E1E13"/>
    <w:rsid w:val="004E2BDF"/>
    <w:rsid w:val="004E3B21"/>
    <w:rsid w:val="004F1628"/>
    <w:rsid w:val="004F691A"/>
    <w:rsid w:val="00502369"/>
    <w:rsid w:val="00503D68"/>
    <w:rsid w:val="00504E9B"/>
    <w:rsid w:val="0050657A"/>
    <w:rsid w:val="005106D5"/>
    <w:rsid w:val="00517F57"/>
    <w:rsid w:val="00520631"/>
    <w:rsid w:val="00524195"/>
    <w:rsid w:val="005253CA"/>
    <w:rsid w:val="00526ABA"/>
    <w:rsid w:val="0053107C"/>
    <w:rsid w:val="00533001"/>
    <w:rsid w:val="00535B36"/>
    <w:rsid w:val="00540DB4"/>
    <w:rsid w:val="00543BDA"/>
    <w:rsid w:val="00544681"/>
    <w:rsid w:val="005447E2"/>
    <w:rsid w:val="00546024"/>
    <w:rsid w:val="0055036E"/>
    <w:rsid w:val="00552D71"/>
    <w:rsid w:val="00561ACD"/>
    <w:rsid w:val="005620B7"/>
    <w:rsid w:val="0057230C"/>
    <w:rsid w:val="0057366D"/>
    <w:rsid w:val="005745C0"/>
    <w:rsid w:val="00574FAA"/>
    <w:rsid w:val="00577BCE"/>
    <w:rsid w:val="00584E23"/>
    <w:rsid w:val="005944AB"/>
    <w:rsid w:val="005973A1"/>
    <w:rsid w:val="005A0E00"/>
    <w:rsid w:val="005A284D"/>
    <w:rsid w:val="005A3562"/>
    <w:rsid w:val="005A5E82"/>
    <w:rsid w:val="005B0FE0"/>
    <w:rsid w:val="005B476D"/>
    <w:rsid w:val="005B6381"/>
    <w:rsid w:val="005B7F25"/>
    <w:rsid w:val="005C161E"/>
    <w:rsid w:val="005E06E8"/>
    <w:rsid w:val="005E1485"/>
    <w:rsid w:val="005E23BD"/>
    <w:rsid w:val="005E2DD0"/>
    <w:rsid w:val="005E5954"/>
    <w:rsid w:val="005E5A13"/>
    <w:rsid w:val="005E5DDA"/>
    <w:rsid w:val="005F29CE"/>
    <w:rsid w:val="005F2B2A"/>
    <w:rsid w:val="005F534A"/>
    <w:rsid w:val="005F74A6"/>
    <w:rsid w:val="005F7ADF"/>
    <w:rsid w:val="00603532"/>
    <w:rsid w:val="00603D7F"/>
    <w:rsid w:val="00610BC8"/>
    <w:rsid w:val="006140D6"/>
    <w:rsid w:val="0061417A"/>
    <w:rsid w:val="0061479D"/>
    <w:rsid w:val="006203BE"/>
    <w:rsid w:val="00620DEA"/>
    <w:rsid w:val="00625F71"/>
    <w:rsid w:val="00631131"/>
    <w:rsid w:val="00636EFF"/>
    <w:rsid w:val="006425F7"/>
    <w:rsid w:val="006435D1"/>
    <w:rsid w:val="00653D1A"/>
    <w:rsid w:val="0065464E"/>
    <w:rsid w:val="006551FD"/>
    <w:rsid w:val="00675B0E"/>
    <w:rsid w:val="00680660"/>
    <w:rsid w:val="00681EB5"/>
    <w:rsid w:val="00682AF6"/>
    <w:rsid w:val="00685B0A"/>
    <w:rsid w:val="00697368"/>
    <w:rsid w:val="00697DBA"/>
    <w:rsid w:val="006A1308"/>
    <w:rsid w:val="006A37B3"/>
    <w:rsid w:val="006A6E6F"/>
    <w:rsid w:val="006B6A33"/>
    <w:rsid w:val="006D00B0"/>
    <w:rsid w:val="006D2983"/>
    <w:rsid w:val="006D4C8B"/>
    <w:rsid w:val="006E2738"/>
    <w:rsid w:val="006E49AA"/>
    <w:rsid w:val="006E79A7"/>
    <w:rsid w:val="006F188F"/>
    <w:rsid w:val="006F268F"/>
    <w:rsid w:val="006F7944"/>
    <w:rsid w:val="00700822"/>
    <w:rsid w:val="00703606"/>
    <w:rsid w:val="00707B0B"/>
    <w:rsid w:val="0072136B"/>
    <w:rsid w:val="00731766"/>
    <w:rsid w:val="00736471"/>
    <w:rsid w:val="00736D36"/>
    <w:rsid w:val="0074159A"/>
    <w:rsid w:val="00742FDA"/>
    <w:rsid w:val="0075154E"/>
    <w:rsid w:val="007524A1"/>
    <w:rsid w:val="007578C4"/>
    <w:rsid w:val="00762E58"/>
    <w:rsid w:val="00763D1C"/>
    <w:rsid w:val="00772871"/>
    <w:rsid w:val="00774E84"/>
    <w:rsid w:val="007776D8"/>
    <w:rsid w:val="007826BF"/>
    <w:rsid w:val="007873BF"/>
    <w:rsid w:val="0079004B"/>
    <w:rsid w:val="00797329"/>
    <w:rsid w:val="00797FCC"/>
    <w:rsid w:val="007A0A11"/>
    <w:rsid w:val="007A0DA4"/>
    <w:rsid w:val="007A2A43"/>
    <w:rsid w:val="007A354C"/>
    <w:rsid w:val="007A36D1"/>
    <w:rsid w:val="007A5DB6"/>
    <w:rsid w:val="007A6499"/>
    <w:rsid w:val="007B177A"/>
    <w:rsid w:val="007B2684"/>
    <w:rsid w:val="007B3B93"/>
    <w:rsid w:val="007B66A4"/>
    <w:rsid w:val="007B6D92"/>
    <w:rsid w:val="007B774C"/>
    <w:rsid w:val="007C1140"/>
    <w:rsid w:val="007D0AB3"/>
    <w:rsid w:val="007D3B8A"/>
    <w:rsid w:val="007D6061"/>
    <w:rsid w:val="007E0DDD"/>
    <w:rsid w:val="007E2040"/>
    <w:rsid w:val="007E2628"/>
    <w:rsid w:val="007E46E3"/>
    <w:rsid w:val="007E5B82"/>
    <w:rsid w:val="007E60B1"/>
    <w:rsid w:val="007F061D"/>
    <w:rsid w:val="007F41B4"/>
    <w:rsid w:val="00800363"/>
    <w:rsid w:val="00802A26"/>
    <w:rsid w:val="00803BD5"/>
    <w:rsid w:val="00804393"/>
    <w:rsid w:val="00805829"/>
    <w:rsid w:val="00806479"/>
    <w:rsid w:val="00807781"/>
    <w:rsid w:val="00813BB5"/>
    <w:rsid w:val="00813FEE"/>
    <w:rsid w:val="00822415"/>
    <w:rsid w:val="00827496"/>
    <w:rsid w:val="00827D50"/>
    <w:rsid w:val="00830FEA"/>
    <w:rsid w:val="0083617E"/>
    <w:rsid w:val="00837628"/>
    <w:rsid w:val="00844A3F"/>
    <w:rsid w:val="008474E1"/>
    <w:rsid w:val="008542D8"/>
    <w:rsid w:val="00854927"/>
    <w:rsid w:val="008563E4"/>
    <w:rsid w:val="008614A6"/>
    <w:rsid w:val="0086187A"/>
    <w:rsid w:val="00861ABE"/>
    <w:rsid w:val="00861F3D"/>
    <w:rsid w:val="00863779"/>
    <w:rsid w:val="00863B28"/>
    <w:rsid w:val="008652DD"/>
    <w:rsid w:val="008672F7"/>
    <w:rsid w:val="00872650"/>
    <w:rsid w:val="0087414E"/>
    <w:rsid w:val="00875A98"/>
    <w:rsid w:val="00875D00"/>
    <w:rsid w:val="00880E7B"/>
    <w:rsid w:val="00883148"/>
    <w:rsid w:val="0088487F"/>
    <w:rsid w:val="00885AF2"/>
    <w:rsid w:val="00891B04"/>
    <w:rsid w:val="008A1322"/>
    <w:rsid w:val="008A2248"/>
    <w:rsid w:val="008A2733"/>
    <w:rsid w:val="008A3613"/>
    <w:rsid w:val="008A372D"/>
    <w:rsid w:val="008A4003"/>
    <w:rsid w:val="008B3430"/>
    <w:rsid w:val="008B42CF"/>
    <w:rsid w:val="008C009B"/>
    <w:rsid w:val="008C05D8"/>
    <w:rsid w:val="008C0EB7"/>
    <w:rsid w:val="008C1A03"/>
    <w:rsid w:val="008C2ED7"/>
    <w:rsid w:val="008C3D44"/>
    <w:rsid w:val="008C6F85"/>
    <w:rsid w:val="008D098C"/>
    <w:rsid w:val="008D4A96"/>
    <w:rsid w:val="008D55C0"/>
    <w:rsid w:val="008D5A7F"/>
    <w:rsid w:val="008D78E2"/>
    <w:rsid w:val="008E0B32"/>
    <w:rsid w:val="008E2D5B"/>
    <w:rsid w:val="008E318E"/>
    <w:rsid w:val="008E574E"/>
    <w:rsid w:val="008E642E"/>
    <w:rsid w:val="008E7B11"/>
    <w:rsid w:val="008E7D91"/>
    <w:rsid w:val="008E7DD8"/>
    <w:rsid w:val="008F3A4F"/>
    <w:rsid w:val="008F5035"/>
    <w:rsid w:val="008F71FD"/>
    <w:rsid w:val="008F7FCB"/>
    <w:rsid w:val="009017C9"/>
    <w:rsid w:val="00902483"/>
    <w:rsid w:val="009029B0"/>
    <w:rsid w:val="00904539"/>
    <w:rsid w:val="009046EC"/>
    <w:rsid w:val="00904F1A"/>
    <w:rsid w:val="00911B13"/>
    <w:rsid w:val="00912A60"/>
    <w:rsid w:val="00912FDF"/>
    <w:rsid w:val="0091459A"/>
    <w:rsid w:val="00914837"/>
    <w:rsid w:val="00915CF4"/>
    <w:rsid w:val="0093026B"/>
    <w:rsid w:val="00933086"/>
    <w:rsid w:val="00933A72"/>
    <w:rsid w:val="009405E4"/>
    <w:rsid w:val="0094774A"/>
    <w:rsid w:val="00951E01"/>
    <w:rsid w:val="009534FD"/>
    <w:rsid w:val="009553F6"/>
    <w:rsid w:val="00956F55"/>
    <w:rsid w:val="009572CA"/>
    <w:rsid w:val="0096096F"/>
    <w:rsid w:val="00960A50"/>
    <w:rsid w:val="00960ACB"/>
    <w:rsid w:val="00966A64"/>
    <w:rsid w:val="00971285"/>
    <w:rsid w:val="00972EEB"/>
    <w:rsid w:val="0097591A"/>
    <w:rsid w:val="0098070D"/>
    <w:rsid w:val="0098075C"/>
    <w:rsid w:val="0098526E"/>
    <w:rsid w:val="00987416"/>
    <w:rsid w:val="009960A8"/>
    <w:rsid w:val="009B59F8"/>
    <w:rsid w:val="009B6915"/>
    <w:rsid w:val="009C4D3C"/>
    <w:rsid w:val="009D1099"/>
    <w:rsid w:val="009D2874"/>
    <w:rsid w:val="009D2E1E"/>
    <w:rsid w:val="009D4A1A"/>
    <w:rsid w:val="009D649B"/>
    <w:rsid w:val="009E1F75"/>
    <w:rsid w:val="009E7AC1"/>
    <w:rsid w:val="009F063B"/>
    <w:rsid w:val="00A014CA"/>
    <w:rsid w:val="00A02B78"/>
    <w:rsid w:val="00A05677"/>
    <w:rsid w:val="00A073E6"/>
    <w:rsid w:val="00A171AD"/>
    <w:rsid w:val="00A17B26"/>
    <w:rsid w:val="00A21655"/>
    <w:rsid w:val="00A21C1A"/>
    <w:rsid w:val="00A227EB"/>
    <w:rsid w:val="00A22B28"/>
    <w:rsid w:val="00A23047"/>
    <w:rsid w:val="00A24067"/>
    <w:rsid w:val="00A3136B"/>
    <w:rsid w:val="00A31D66"/>
    <w:rsid w:val="00A42AA8"/>
    <w:rsid w:val="00A51B14"/>
    <w:rsid w:val="00A531D3"/>
    <w:rsid w:val="00A55C75"/>
    <w:rsid w:val="00A57AF8"/>
    <w:rsid w:val="00A60301"/>
    <w:rsid w:val="00A610B9"/>
    <w:rsid w:val="00A61DCA"/>
    <w:rsid w:val="00A64E32"/>
    <w:rsid w:val="00A70795"/>
    <w:rsid w:val="00A759E4"/>
    <w:rsid w:val="00A75F83"/>
    <w:rsid w:val="00A774A2"/>
    <w:rsid w:val="00A77EEC"/>
    <w:rsid w:val="00A815E4"/>
    <w:rsid w:val="00A82BA6"/>
    <w:rsid w:val="00A93F45"/>
    <w:rsid w:val="00AA1A20"/>
    <w:rsid w:val="00AA256B"/>
    <w:rsid w:val="00AA5107"/>
    <w:rsid w:val="00AA5BC0"/>
    <w:rsid w:val="00AB08B6"/>
    <w:rsid w:val="00AB26D1"/>
    <w:rsid w:val="00AB5A60"/>
    <w:rsid w:val="00AC11BA"/>
    <w:rsid w:val="00AC1D5D"/>
    <w:rsid w:val="00AC3B36"/>
    <w:rsid w:val="00AC5586"/>
    <w:rsid w:val="00AC78E1"/>
    <w:rsid w:val="00AD4883"/>
    <w:rsid w:val="00AD6089"/>
    <w:rsid w:val="00AD6CB2"/>
    <w:rsid w:val="00AE15A6"/>
    <w:rsid w:val="00AE72F2"/>
    <w:rsid w:val="00AF0CE3"/>
    <w:rsid w:val="00AF44F2"/>
    <w:rsid w:val="00AF4A9C"/>
    <w:rsid w:val="00B002EF"/>
    <w:rsid w:val="00B036F7"/>
    <w:rsid w:val="00B04AFD"/>
    <w:rsid w:val="00B04C73"/>
    <w:rsid w:val="00B062EF"/>
    <w:rsid w:val="00B116EE"/>
    <w:rsid w:val="00B144F6"/>
    <w:rsid w:val="00B20AB4"/>
    <w:rsid w:val="00B24BA4"/>
    <w:rsid w:val="00B25177"/>
    <w:rsid w:val="00B34490"/>
    <w:rsid w:val="00B41B7C"/>
    <w:rsid w:val="00B43B4C"/>
    <w:rsid w:val="00B45462"/>
    <w:rsid w:val="00B524DE"/>
    <w:rsid w:val="00B52C49"/>
    <w:rsid w:val="00B53C63"/>
    <w:rsid w:val="00B567CA"/>
    <w:rsid w:val="00B57D46"/>
    <w:rsid w:val="00B6074B"/>
    <w:rsid w:val="00B60CF7"/>
    <w:rsid w:val="00B61D92"/>
    <w:rsid w:val="00B65BDA"/>
    <w:rsid w:val="00B7013A"/>
    <w:rsid w:val="00B71308"/>
    <w:rsid w:val="00B71952"/>
    <w:rsid w:val="00B80E6D"/>
    <w:rsid w:val="00B8748A"/>
    <w:rsid w:val="00B932E9"/>
    <w:rsid w:val="00BA223F"/>
    <w:rsid w:val="00BA3200"/>
    <w:rsid w:val="00BA67FF"/>
    <w:rsid w:val="00BA6B74"/>
    <w:rsid w:val="00BB0108"/>
    <w:rsid w:val="00BB14F1"/>
    <w:rsid w:val="00BB2E79"/>
    <w:rsid w:val="00BB3E86"/>
    <w:rsid w:val="00BB520C"/>
    <w:rsid w:val="00BC078B"/>
    <w:rsid w:val="00BC3810"/>
    <w:rsid w:val="00BD1D2F"/>
    <w:rsid w:val="00BD2550"/>
    <w:rsid w:val="00BD44E6"/>
    <w:rsid w:val="00BE020F"/>
    <w:rsid w:val="00BE0B17"/>
    <w:rsid w:val="00BE206F"/>
    <w:rsid w:val="00BE24BE"/>
    <w:rsid w:val="00BE50E9"/>
    <w:rsid w:val="00BE757E"/>
    <w:rsid w:val="00BE7E28"/>
    <w:rsid w:val="00BF1689"/>
    <w:rsid w:val="00BF1736"/>
    <w:rsid w:val="00BF22FA"/>
    <w:rsid w:val="00BF2C25"/>
    <w:rsid w:val="00BF3CEF"/>
    <w:rsid w:val="00BF7A49"/>
    <w:rsid w:val="00C00BB8"/>
    <w:rsid w:val="00C022AB"/>
    <w:rsid w:val="00C029D5"/>
    <w:rsid w:val="00C04B5D"/>
    <w:rsid w:val="00C05C59"/>
    <w:rsid w:val="00C17B05"/>
    <w:rsid w:val="00C20279"/>
    <w:rsid w:val="00C300D4"/>
    <w:rsid w:val="00C36F17"/>
    <w:rsid w:val="00C376B9"/>
    <w:rsid w:val="00C377FB"/>
    <w:rsid w:val="00C37CEF"/>
    <w:rsid w:val="00C40B35"/>
    <w:rsid w:val="00C474DB"/>
    <w:rsid w:val="00C515A7"/>
    <w:rsid w:val="00C56809"/>
    <w:rsid w:val="00C57900"/>
    <w:rsid w:val="00C63519"/>
    <w:rsid w:val="00C642A3"/>
    <w:rsid w:val="00C64FAC"/>
    <w:rsid w:val="00C651D4"/>
    <w:rsid w:val="00C65999"/>
    <w:rsid w:val="00C72502"/>
    <w:rsid w:val="00C729AC"/>
    <w:rsid w:val="00C74063"/>
    <w:rsid w:val="00C74994"/>
    <w:rsid w:val="00C816C8"/>
    <w:rsid w:val="00C8221A"/>
    <w:rsid w:val="00C824FA"/>
    <w:rsid w:val="00C84D84"/>
    <w:rsid w:val="00CA04A5"/>
    <w:rsid w:val="00CA2B5A"/>
    <w:rsid w:val="00CA4CEA"/>
    <w:rsid w:val="00CA5C24"/>
    <w:rsid w:val="00CA5C5A"/>
    <w:rsid w:val="00CB212A"/>
    <w:rsid w:val="00CB21F9"/>
    <w:rsid w:val="00CB5D01"/>
    <w:rsid w:val="00CB7BE1"/>
    <w:rsid w:val="00CC0E85"/>
    <w:rsid w:val="00CC358F"/>
    <w:rsid w:val="00CC38BD"/>
    <w:rsid w:val="00CD39D5"/>
    <w:rsid w:val="00CD7FB4"/>
    <w:rsid w:val="00CE043C"/>
    <w:rsid w:val="00CE3ED0"/>
    <w:rsid w:val="00CE57BB"/>
    <w:rsid w:val="00CE57D7"/>
    <w:rsid w:val="00CE7C6A"/>
    <w:rsid w:val="00CF29C2"/>
    <w:rsid w:val="00D01ED7"/>
    <w:rsid w:val="00D058B3"/>
    <w:rsid w:val="00D05A6C"/>
    <w:rsid w:val="00D0650B"/>
    <w:rsid w:val="00D131B7"/>
    <w:rsid w:val="00D22036"/>
    <w:rsid w:val="00D23F13"/>
    <w:rsid w:val="00D24E13"/>
    <w:rsid w:val="00D27258"/>
    <w:rsid w:val="00D27655"/>
    <w:rsid w:val="00D3093E"/>
    <w:rsid w:val="00D313F9"/>
    <w:rsid w:val="00D34AE6"/>
    <w:rsid w:val="00D37631"/>
    <w:rsid w:val="00D37C70"/>
    <w:rsid w:val="00D406F3"/>
    <w:rsid w:val="00D41C1B"/>
    <w:rsid w:val="00D43DB5"/>
    <w:rsid w:val="00D4628D"/>
    <w:rsid w:val="00D46A2E"/>
    <w:rsid w:val="00D47BEC"/>
    <w:rsid w:val="00D524EE"/>
    <w:rsid w:val="00D53684"/>
    <w:rsid w:val="00D608B9"/>
    <w:rsid w:val="00D636EA"/>
    <w:rsid w:val="00D640D1"/>
    <w:rsid w:val="00D66DA5"/>
    <w:rsid w:val="00D72962"/>
    <w:rsid w:val="00D73912"/>
    <w:rsid w:val="00D74148"/>
    <w:rsid w:val="00D768A8"/>
    <w:rsid w:val="00D835F8"/>
    <w:rsid w:val="00D83BBB"/>
    <w:rsid w:val="00D84535"/>
    <w:rsid w:val="00D852A7"/>
    <w:rsid w:val="00D85738"/>
    <w:rsid w:val="00D944E8"/>
    <w:rsid w:val="00D958F0"/>
    <w:rsid w:val="00D96B67"/>
    <w:rsid w:val="00DA07D2"/>
    <w:rsid w:val="00DA09FF"/>
    <w:rsid w:val="00DA3405"/>
    <w:rsid w:val="00DA38AE"/>
    <w:rsid w:val="00DA42EB"/>
    <w:rsid w:val="00DA6142"/>
    <w:rsid w:val="00DB6942"/>
    <w:rsid w:val="00DC0F5E"/>
    <w:rsid w:val="00DC1981"/>
    <w:rsid w:val="00DC248F"/>
    <w:rsid w:val="00DC3915"/>
    <w:rsid w:val="00DD3800"/>
    <w:rsid w:val="00DD5CCB"/>
    <w:rsid w:val="00DD623E"/>
    <w:rsid w:val="00DE1291"/>
    <w:rsid w:val="00DE1AAA"/>
    <w:rsid w:val="00DE25F4"/>
    <w:rsid w:val="00DE3CE4"/>
    <w:rsid w:val="00DE3FC6"/>
    <w:rsid w:val="00DE6A8D"/>
    <w:rsid w:val="00DF1A0A"/>
    <w:rsid w:val="00DF2156"/>
    <w:rsid w:val="00DF3274"/>
    <w:rsid w:val="00DF4568"/>
    <w:rsid w:val="00E0225A"/>
    <w:rsid w:val="00E10C5E"/>
    <w:rsid w:val="00E140D7"/>
    <w:rsid w:val="00E17064"/>
    <w:rsid w:val="00E170A7"/>
    <w:rsid w:val="00E21124"/>
    <w:rsid w:val="00E240E8"/>
    <w:rsid w:val="00E24479"/>
    <w:rsid w:val="00E265D3"/>
    <w:rsid w:val="00E2664B"/>
    <w:rsid w:val="00E36042"/>
    <w:rsid w:val="00E36B0F"/>
    <w:rsid w:val="00E408EE"/>
    <w:rsid w:val="00E438BF"/>
    <w:rsid w:val="00E53C46"/>
    <w:rsid w:val="00E5597A"/>
    <w:rsid w:val="00E608D8"/>
    <w:rsid w:val="00E733C4"/>
    <w:rsid w:val="00E9046A"/>
    <w:rsid w:val="00E90AFA"/>
    <w:rsid w:val="00E90B03"/>
    <w:rsid w:val="00E946EA"/>
    <w:rsid w:val="00E9573F"/>
    <w:rsid w:val="00E9698E"/>
    <w:rsid w:val="00E96A85"/>
    <w:rsid w:val="00E97BCA"/>
    <w:rsid w:val="00EA38FC"/>
    <w:rsid w:val="00EA43B5"/>
    <w:rsid w:val="00EA458C"/>
    <w:rsid w:val="00EA54D2"/>
    <w:rsid w:val="00EC623E"/>
    <w:rsid w:val="00ED3C5B"/>
    <w:rsid w:val="00ED6C4F"/>
    <w:rsid w:val="00ED7E18"/>
    <w:rsid w:val="00EE0D4D"/>
    <w:rsid w:val="00EE11CF"/>
    <w:rsid w:val="00EE4895"/>
    <w:rsid w:val="00EE7179"/>
    <w:rsid w:val="00EF255D"/>
    <w:rsid w:val="00EF40F8"/>
    <w:rsid w:val="00EF5003"/>
    <w:rsid w:val="00EF67E3"/>
    <w:rsid w:val="00F00FC7"/>
    <w:rsid w:val="00F01307"/>
    <w:rsid w:val="00F0291B"/>
    <w:rsid w:val="00F037D5"/>
    <w:rsid w:val="00F1638E"/>
    <w:rsid w:val="00F2015A"/>
    <w:rsid w:val="00F23AD5"/>
    <w:rsid w:val="00F26AA1"/>
    <w:rsid w:val="00F315EE"/>
    <w:rsid w:val="00F33EF3"/>
    <w:rsid w:val="00F361DF"/>
    <w:rsid w:val="00F37A31"/>
    <w:rsid w:val="00F37D8A"/>
    <w:rsid w:val="00F415FF"/>
    <w:rsid w:val="00F41E38"/>
    <w:rsid w:val="00F44369"/>
    <w:rsid w:val="00F46BC1"/>
    <w:rsid w:val="00F46EF9"/>
    <w:rsid w:val="00F47AEF"/>
    <w:rsid w:val="00F47E56"/>
    <w:rsid w:val="00F52BD9"/>
    <w:rsid w:val="00F5538B"/>
    <w:rsid w:val="00F706B8"/>
    <w:rsid w:val="00F722DF"/>
    <w:rsid w:val="00F72F9F"/>
    <w:rsid w:val="00F83610"/>
    <w:rsid w:val="00F84525"/>
    <w:rsid w:val="00F87843"/>
    <w:rsid w:val="00F87F80"/>
    <w:rsid w:val="00F90103"/>
    <w:rsid w:val="00F90A72"/>
    <w:rsid w:val="00F94094"/>
    <w:rsid w:val="00F95AA8"/>
    <w:rsid w:val="00FA25AF"/>
    <w:rsid w:val="00FA4F93"/>
    <w:rsid w:val="00FA652B"/>
    <w:rsid w:val="00FA718E"/>
    <w:rsid w:val="00FA7CE3"/>
    <w:rsid w:val="00FB0A60"/>
    <w:rsid w:val="00FB3269"/>
    <w:rsid w:val="00FB7676"/>
    <w:rsid w:val="00FB798B"/>
    <w:rsid w:val="00FC0DBA"/>
    <w:rsid w:val="00FC1946"/>
    <w:rsid w:val="00FC2ABB"/>
    <w:rsid w:val="00FC2CB8"/>
    <w:rsid w:val="00FC4731"/>
    <w:rsid w:val="00FC5215"/>
    <w:rsid w:val="00FD3D04"/>
    <w:rsid w:val="00FD5A20"/>
    <w:rsid w:val="00FD7C18"/>
    <w:rsid w:val="00FE4675"/>
    <w:rsid w:val="00FF2A61"/>
    <w:rsid w:val="00FF2E72"/>
    <w:rsid w:val="00FF53A2"/>
    <w:rsid w:val="00FF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rsid w:val="00DE3CE4"/>
    <w:rPr>
      <w:rFonts w:ascii="Calibri Light" w:eastAsia="SimSun" w:hAnsi="Calibri Light" w:cs="Times New Roman"/>
      <w:color w:val="262626"/>
      <w:sz w:val="28"/>
      <w:szCs w:val="28"/>
    </w:rPr>
  </w:style>
  <w:style w:type="character" w:customStyle="1" w:styleId="31">
    <w:name w:val="Заголовок 3 Знак"/>
    <w:basedOn w:val="a1"/>
    <w:link w:val="30"/>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uiPriority w:val="99"/>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uiPriority w:val="99"/>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uiPriority w:val="99"/>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99"/>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uiPriority w:val="99"/>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99"/>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uiPriority w:val="99"/>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uiPriority w:val="99"/>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uiPriority w:val="99"/>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uiPriority w:val="99"/>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uiPriority w:val="99"/>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uiPriority w:val="99"/>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uiPriority w:val="99"/>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uiPriority w:val="99"/>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uiPriority w:val="99"/>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uiPriority w:val="99"/>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uiPriority w:val="99"/>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aliases w:val="Основной текст с отступом 22,Знак Знак Знак Знак Знак,Знак Знак Знак Знак Знак Знак Знак,Знак Знак Знак Знак Знак Знак Знак Знак Знак Знак Знак Знак Знак 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 w:type="paragraph" w:customStyle="1" w:styleId="1ff">
    <w:name w:val="Заголовок1"/>
    <w:basedOn w:val="a0"/>
    <w:next w:val="ac"/>
    <w:uiPriority w:val="99"/>
    <w:rsid w:val="00D958F0"/>
    <w:pPr>
      <w:keepNext/>
      <w:suppressAutoHyphens/>
      <w:spacing w:before="240" w:after="120" w:line="240" w:lineRule="auto"/>
    </w:pPr>
    <w:rPr>
      <w:rFonts w:ascii="Arial" w:eastAsia="Microsoft YaHei" w:hAnsi="Arial" w:cs="Mangal"/>
      <w:sz w:val="28"/>
      <w:szCs w:val="28"/>
      <w:lang w:eastAsia="zh-CN"/>
    </w:rPr>
  </w:style>
  <w:style w:type="paragraph" w:customStyle="1" w:styleId="180">
    <w:name w:val="Указатель1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0">
    <w:name w:val="Название1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1">
    <w:name w:val="Указатель1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60">
    <w:name w:val="Название1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1">
    <w:name w:val="Указатель1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1">
    <w:name w:val="Название1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2">
    <w:name w:val="Указатель1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41">
    <w:name w:val="Название1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2">
    <w:name w:val="Указатель1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31">
    <w:name w:val="Название1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32">
    <w:name w:val="Указатель1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21">
    <w:name w:val="Название1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22">
    <w:name w:val="Указатель1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14">
    <w:name w:val="Название11"/>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15">
    <w:name w:val="Указатель11"/>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1">
    <w:name w:val="Название10"/>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02">
    <w:name w:val="Указатель10"/>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94">
    <w:name w:val="Название9"/>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95">
    <w:name w:val="Указатель9"/>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84">
    <w:name w:val="Название8"/>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85">
    <w:name w:val="Указатель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73">
    <w:name w:val="Название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74">
    <w:name w:val="Указатель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64">
    <w:name w:val="Название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5">
    <w:name w:val="Указатель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3">
    <w:name w:val="Название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4">
    <w:name w:val="Указатель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4">
    <w:name w:val="Название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c">
    <w:name w:val="Название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d">
    <w:name w:val="Указатель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f4">
    <w:name w:val="Название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5">
    <w:name w:val="Указатель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normal0">
    <w:name w:val="consnormal"/>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constitle0">
    <w:name w:val="constitle"/>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230">
    <w:name w:val="Основной текст с отступом 23"/>
    <w:basedOn w:val="a0"/>
    <w:uiPriority w:val="99"/>
    <w:rsid w:val="00D958F0"/>
    <w:pPr>
      <w:suppressAutoHyphens/>
      <w:spacing w:after="0" w:line="240" w:lineRule="auto"/>
      <w:ind w:left="6237"/>
      <w:jc w:val="both"/>
    </w:pPr>
    <w:rPr>
      <w:rFonts w:ascii="Times New Roman" w:eastAsia="Times New Roman" w:hAnsi="Times New Roman" w:cs="Times New Roman"/>
      <w:sz w:val="24"/>
      <w:szCs w:val="20"/>
      <w:lang w:eastAsia="ar-SA"/>
    </w:rPr>
  </w:style>
  <w:style w:type="paragraph" w:customStyle="1" w:styleId="240">
    <w:name w:val="Основной текст с отступом 24"/>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103">
    <w:name w:val="Заголовок 10"/>
    <w:basedOn w:val="1ff"/>
    <w:next w:val="ac"/>
    <w:uiPriority w:val="99"/>
    <w:rsid w:val="00D958F0"/>
    <w:pPr>
      <w:tabs>
        <w:tab w:val="num" w:pos="0"/>
      </w:tabs>
      <w:ind w:left="432" w:hanging="432"/>
    </w:pPr>
    <w:rPr>
      <w:rFonts w:eastAsia="Lucida Sans Unicode" w:cs="Tahoma"/>
      <w:b/>
      <w:bCs/>
      <w:sz w:val="21"/>
      <w:szCs w:val="21"/>
      <w:lang w:eastAsia="ar-SA"/>
    </w:rPr>
  </w:style>
  <w:style w:type="paragraph" w:customStyle="1" w:styleId="ConsPlusDocList">
    <w:name w:val="ConsPlusDocList"/>
    <w:next w:val="a0"/>
    <w:uiPriority w:val="99"/>
    <w:rsid w:val="00D958F0"/>
    <w:pPr>
      <w:widowControl w:val="0"/>
      <w:suppressAutoHyphens/>
      <w:autoSpaceDE w:val="0"/>
      <w:spacing w:after="0" w:line="240" w:lineRule="auto"/>
    </w:pPr>
    <w:rPr>
      <w:rFonts w:ascii="Arial" w:eastAsia="Arial" w:hAnsi="Arial" w:cs="Times New Roman"/>
      <w:sz w:val="20"/>
      <w:szCs w:val="20"/>
      <w:lang w:eastAsia="ar-SA"/>
    </w:rPr>
  </w:style>
  <w:style w:type="paragraph" w:customStyle="1" w:styleId="stylet3">
    <w:name w:val="stylet3"/>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0"/>
    <w:uiPriority w:val="99"/>
    <w:rsid w:val="00D958F0"/>
    <w:pPr>
      <w:suppressAutoHyphens/>
      <w:spacing w:after="120" w:line="240" w:lineRule="auto"/>
      <w:ind w:left="283"/>
    </w:pPr>
    <w:rPr>
      <w:rFonts w:ascii="Times New Roman" w:eastAsia="Times New Roman" w:hAnsi="Times New Roman" w:cs="Times New Roman"/>
      <w:sz w:val="16"/>
      <w:szCs w:val="16"/>
      <w:lang w:val="x-none" w:eastAsia="ar-SA"/>
    </w:rPr>
  </w:style>
  <w:style w:type="paragraph" w:customStyle="1" w:styleId="stylet1">
    <w:name w:val="stylet1"/>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50">
    <w:name w:val="Основной текст с отступом 25"/>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340">
    <w:name w:val="Основной текст с отступом 34"/>
    <w:basedOn w:val="a0"/>
    <w:uiPriority w:val="99"/>
    <w:rsid w:val="00D958F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60">
    <w:name w:val="Основной текст с отступом 26"/>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70">
    <w:name w:val="Основной текст с отступом 27"/>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80">
    <w:name w:val="Основной текст с отступом 28"/>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90">
    <w:name w:val="Основной текст с отступом 29"/>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350">
    <w:name w:val="Основной текст с отступом 35"/>
    <w:basedOn w:val="a0"/>
    <w:uiPriority w:val="99"/>
    <w:rsid w:val="00D958F0"/>
    <w:pPr>
      <w:suppressAutoHyphens/>
      <w:spacing w:after="0" w:line="240" w:lineRule="auto"/>
      <w:ind w:left="4860"/>
    </w:pPr>
    <w:rPr>
      <w:rFonts w:ascii="Times New Roman" w:eastAsia="Times New Roman" w:hAnsi="Times New Roman" w:cs="Times New Roman"/>
      <w:sz w:val="24"/>
      <w:szCs w:val="24"/>
      <w:lang w:val="x-none" w:eastAsia="ar-SA"/>
    </w:rPr>
  </w:style>
  <w:style w:type="paragraph" w:customStyle="1" w:styleId="ConsPlusTitlePage">
    <w:name w:val="ConsPlusTitlePage"/>
    <w:uiPriority w:val="99"/>
    <w:rsid w:val="00D958F0"/>
    <w:pPr>
      <w:widowControl w:val="0"/>
      <w:suppressAutoHyphens/>
      <w:autoSpaceDE w:val="0"/>
      <w:spacing w:after="0" w:line="240" w:lineRule="auto"/>
    </w:pPr>
    <w:rPr>
      <w:rFonts w:ascii="Tahoma" w:eastAsia="Arial" w:hAnsi="Tahoma" w:cs="Tahoma"/>
      <w:sz w:val="20"/>
      <w:szCs w:val="20"/>
      <w:lang w:eastAsia="ar-SA"/>
    </w:rPr>
  </w:style>
  <w:style w:type="paragraph" w:customStyle="1" w:styleId="2100">
    <w:name w:val="Основной текст с отступом 210"/>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110">
    <w:name w:val="Основной текст с отступом 211"/>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2120">
    <w:name w:val="Основной текст с отступом 212"/>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text2cl">
    <w:name w:val="text2cl"/>
    <w:basedOn w:val="a0"/>
    <w:uiPriority w:val="99"/>
    <w:rsid w:val="00D958F0"/>
    <w:pPr>
      <w:suppressAutoHyphens/>
      <w:spacing w:before="144" w:after="288" w:line="240" w:lineRule="auto"/>
      <w:jc w:val="right"/>
    </w:pPr>
    <w:rPr>
      <w:rFonts w:ascii="Times New Roman" w:eastAsia="Times New Roman" w:hAnsi="Times New Roman" w:cs="Times New Roman"/>
      <w:sz w:val="24"/>
      <w:szCs w:val="24"/>
      <w:lang w:eastAsia="ar-SA"/>
    </w:rPr>
  </w:style>
  <w:style w:type="paragraph" w:customStyle="1" w:styleId="text1cl">
    <w:name w:val="text1cl"/>
    <w:basedOn w:val="a0"/>
    <w:uiPriority w:val="99"/>
    <w:rsid w:val="00D958F0"/>
    <w:pPr>
      <w:suppressAutoHyphens/>
      <w:spacing w:before="144" w:after="288" w:line="240" w:lineRule="auto"/>
      <w:jc w:val="center"/>
    </w:pPr>
    <w:rPr>
      <w:rFonts w:ascii="Times New Roman" w:eastAsia="Times New Roman" w:hAnsi="Times New Roman" w:cs="Times New Roman"/>
      <w:sz w:val="24"/>
      <w:szCs w:val="24"/>
      <w:lang w:eastAsia="ar-SA"/>
    </w:rPr>
  </w:style>
  <w:style w:type="paragraph" w:customStyle="1" w:styleId="1ff0">
    <w:name w:val="Текст1"/>
    <w:basedOn w:val="a0"/>
    <w:uiPriority w:val="99"/>
    <w:rsid w:val="00D958F0"/>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Iauiue">
    <w:name w:val="Iau?iue"/>
    <w:uiPriority w:val="99"/>
    <w:rsid w:val="00D958F0"/>
    <w:pPr>
      <w:widowControl w:val="0"/>
      <w:suppressAutoHyphens/>
      <w:spacing w:after="0" w:line="240" w:lineRule="auto"/>
    </w:pPr>
    <w:rPr>
      <w:rFonts w:ascii="Times New Roman" w:eastAsia="Arial" w:hAnsi="Times New Roman" w:cs="Mangal"/>
      <w:kern w:val="2"/>
      <w:sz w:val="24"/>
      <w:szCs w:val="24"/>
      <w:lang w:eastAsia="hi-IN" w:bidi="hi-IN"/>
    </w:rPr>
  </w:style>
  <w:style w:type="paragraph" w:customStyle="1" w:styleId="nienie">
    <w:name w:val="nienie"/>
    <w:basedOn w:val="Iauiue"/>
    <w:uiPriority w:val="99"/>
    <w:rsid w:val="00D958F0"/>
    <w:pPr>
      <w:keepLines/>
      <w:tabs>
        <w:tab w:val="num" w:pos="0"/>
      </w:tabs>
      <w:ind w:left="709" w:hanging="284"/>
      <w:jc w:val="both"/>
    </w:pPr>
    <w:rPr>
      <w:rFonts w:ascii="Peterburg" w:hAnsi="Peterburg"/>
    </w:rPr>
  </w:style>
  <w:style w:type="paragraph" w:customStyle="1" w:styleId="consplusnormal1">
    <w:name w:val="consplusnormal"/>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uiPriority w:val="99"/>
    <w:rsid w:val="00D958F0"/>
    <w:pPr>
      <w:suppressAutoHyphens/>
      <w:spacing w:after="0" w:line="240" w:lineRule="auto"/>
      <w:ind w:firstLine="567"/>
      <w:jc w:val="both"/>
    </w:pPr>
    <w:rPr>
      <w:rFonts w:ascii="Arial" w:eastAsia="Times New Roman" w:hAnsi="Arial" w:cs="Arial"/>
      <w:sz w:val="26"/>
      <w:szCs w:val="26"/>
      <w:lang w:eastAsia="ar-SA"/>
    </w:rPr>
  </w:style>
  <w:style w:type="paragraph" w:customStyle="1" w:styleId="unformattext">
    <w:name w:val="unformattext"/>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1">
    <w:name w:val="Основной шрифт абзаца18"/>
    <w:rsid w:val="00D958F0"/>
  </w:style>
  <w:style w:type="character" w:customStyle="1" w:styleId="WW-Absatz-Standardschriftart11111111111">
    <w:name w:val="WW-Absatz-Standardschriftart11111111111"/>
    <w:rsid w:val="00D958F0"/>
  </w:style>
  <w:style w:type="character" w:customStyle="1" w:styleId="WW-Absatz-Standardschriftart111111111111">
    <w:name w:val="WW-Absatz-Standardschriftart111111111111"/>
    <w:rsid w:val="00D958F0"/>
  </w:style>
  <w:style w:type="character" w:customStyle="1" w:styleId="172">
    <w:name w:val="Основной шрифт абзаца17"/>
    <w:rsid w:val="00D958F0"/>
  </w:style>
  <w:style w:type="character" w:customStyle="1" w:styleId="WW-Absatz-Standardschriftart1111111111111">
    <w:name w:val="WW-Absatz-Standardschriftart1111111111111"/>
    <w:rsid w:val="00D958F0"/>
  </w:style>
  <w:style w:type="character" w:customStyle="1" w:styleId="162">
    <w:name w:val="Основной шрифт абзаца16"/>
    <w:rsid w:val="00D958F0"/>
  </w:style>
  <w:style w:type="character" w:customStyle="1" w:styleId="WW-Absatz-Standardschriftart11111111111111">
    <w:name w:val="WW-Absatz-Standardschriftart11111111111111"/>
    <w:rsid w:val="00D958F0"/>
  </w:style>
  <w:style w:type="character" w:customStyle="1" w:styleId="WW-Absatz-Standardschriftart111111111111111">
    <w:name w:val="WW-Absatz-Standardschriftart111111111111111"/>
    <w:rsid w:val="00D958F0"/>
  </w:style>
  <w:style w:type="character" w:customStyle="1" w:styleId="WW-Absatz-Standardschriftart1111111111111111">
    <w:name w:val="WW-Absatz-Standardschriftart1111111111111111"/>
    <w:rsid w:val="00D958F0"/>
  </w:style>
  <w:style w:type="character" w:customStyle="1" w:styleId="153">
    <w:name w:val="Основной шрифт абзаца15"/>
    <w:rsid w:val="00D958F0"/>
  </w:style>
  <w:style w:type="character" w:customStyle="1" w:styleId="WW-Absatz-Standardschriftart11111111111111111">
    <w:name w:val="WW-Absatz-Standardschriftart11111111111111111"/>
    <w:rsid w:val="00D958F0"/>
  </w:style>
  <w:style w:type="character" w:customStyle="1" w:styleId="WW-Absatz-Standardschriftart111111111111111111">
    <w:name w:val="WW-Absatz-Standardschriftart111111111111111111"/>
    <w:rsid w:val="00D958F0"/>
  </w:style>
  <w:style w:type="character" w:customStyle="1" w:styleId="WW-Absatz-Standardschriftart1111111111111111111">
    <w:name w:val="WW-Absatz-Standardschriftart1111111111111111111"/>
    <w:rsid w:val="00D958F0"/>
  </w:style>
  <w:style w:type="character" w:customStyle="1" w:styleId="WW-Absatz-Standardschriftart11111111111111111111">
    <w:name w:val="WW-Absatz-Standardschriftart11111111111111111111"/>
    <w:rsid w:val="00D958F0"/>
  </w:style>
  <w:style w:type="character" w:customStyle="1" w:styleId="WW-Absatz-Standardschriftart111111111111111111111">
    <w:name w:val="WW-Absatz-Standardschriftart111111111111111111111"/>
    <w:rsid w:val="00D958F0"/>
  </w:style>
  <w:style w:type="character" w:customStyle="1" w:styleId="WW-Absatz-Standardschriftart1111111111111111111111">
    <w:name w:val="WW-Absatz-Standardschriftart1111111111111111111111"/>
    <w:rsid w:val="00D958F0"/>
  </w:style>
  <w:style w:type="character" w:customStyle="1" w:styleId="WW-Absatz-Standardschriftart11111111111111111111111">
    <w:name w:val="WW-Absatz-Standardschriftart11111111111111111111111"/>
    <w:rsid w:val="00D958F0"/>
  </w:style>
  <w:style w:type="character" w:customStyle="1" w:styleId="WW-Absatz-Standardschriftart111111111111111111111111">
    <w:name w:val="WW-Absatz-Standardschriftart111111111111111111111111"/>
    <w:rsid w:val="00D958F0"/>
  </w:style>
  <w:style w:type="character" w:customStyle="1" w:styleId="WW-Absatz-Standardschriftart1111111111111111111111111">
    <w:name w:val="WW-Absatz-Standardschriftart1111111111111111111111111"/>
    <w:rsid w:val="00D958F0"/>
  </w:style>
  <w:style w:type="character" w:customStyle="1" w:styleId="WW-Absatz-Standardschriftart11111111111111111111111111">
    <w:name w:val="WW-Absatz-Standardschriftart11111111111111111111111111"/>
    <w:rsid w:val="00D958F0"/>
  </w:style>
  <w:style w:type="character" w:customStyle="1" w:styleId="WW-Absatz-Standardschriftart111111111111111111111111111">
    <w:name w:val="WW-Absatz-Standardschriftart111111111111111111111111111"/>
    <w:rsid w:val="00D958F0"/>
  </w:style>
  <w:style w:type="character" w:customStyle="1" w:styleId="WW-Absatz-Standardschriftart1111111111111111111111111111">
    <w:name w:val="WW-Absatz-Standardschriftart1111111111111111111111111111"/>
    <w:rsid w:val="00D958F0"/>
  </w:style>
  <w:style w:type="character" w:customStyle="1" w:styleId="WW-Absatz-Standardschriftart11111111111111111111111111111">
    <w:name w:val="WW-Absatz-Standardschriftart11111111111111111111111111111"/>
    <w:rsid w:val="00D958F0"/>
  </w:style>
  <w:style w:type="character" w:customStyle="1" w:styleId="WW-Absatz-Standardschriftart111111111111111111111111111111">
    <w:name w:val="WW-Absatz-Standardschriftart111111111111111111111111111111"/>
    <w:rsid w:val="00D958F0"/>
  </w:style>
  <w:style w:type="character" w:customStyle="1" w:styleId="WW-Absatz-Standardschriftart1111111111111111111111111111111">
    <w:name w:val="WW-Absatz-Standardschriftart1111111111111111111111111111111"/>
    <w:rsid w:val="00D958F0"/>
  </w:style>
  <w:style w:type="character" w:customStyle="1" w:styleId="WW-Absatz-Standardschriftart11111111111111111111111111111111">
    <w:name w:val="WW-Absatz-Standardschriftart11111111111111111111111111111111"/>
    <w:rsid w:val="00D958F0"/>
  </w:style>
  <w:style w:type="character" w:customStyle="1" w:styleId="WW-Absatz-Standardschriftart111111111111111111111111111111111">
    <w:name w:val="WW-Absatz-Standardschriftart111111111111111111111111111111111"/>
    <w:rsid w:val="00D958F0"/>
  </w:style>
  <w:style w:type="character" w:customStyle="1" w:styleId="WW-Absatz-Standardschriftart1111111111111111111111111111111111">
    <w:name w:val="WW-Absatz-Standardschriftart1111111111111111111111111111111111"/>
    <w:rsid w:val="00D958F0"/>
  </w:style>
  <w:style w:type="character" w:customStyle="1" w:styleId="WW-Absatz-Standardschriftart11111111111111111111111111111111111">
    <w:name w:val="WW-Absatz-Standardschriftart11111111111111111111111111111111111"/>
    <w:rsid w:val="00D958F0"/>
  </w:style>
  <w:style w:type="character" w:customStyle="1" w:styleId="WW-Absatz-Standardschriftart111111111111111111111111111111111111">
    <w:name w:val="WW-Absatz-Standardschriftart111111111111111111111111111111111111"/>
    <w:rsid w:val="00D958F0"/>
  </w:style>
  <w:style w:type="character" w:customStyle="1" w:styleId="WW-Absatz-Standardschriftart1111111111111111111111111111111111111">
    <w:name w:val="WW-Absatz-Standardschriftart1111111111111111111111111111111111111"/>
    <w:rsid w:val="00D958F0"/>
  </w:style>
  <w:style w:type="character" w:customStyle="1" w:styleId="WW-Absatz-Standardschriftart11111111111111111111111111111111111111">
    <w:name w:val="WW-Absatz-Standardschriftart11111111111111111111111111111111111111"/>
    <w:rsid w:val="00D958F0"/>
  </w:style>
  <w:style w:type="character" w:customStyle="1" w:styleId="WW-Absatz-Standardschriftart111111111111111111111111111111111111111">
    <w:name w:val="WW-Absatz-Standardschriftart111111111111111111111111111111111111111"/>
    <w:rsid w:val="00D958F0"/>
  </w:style>
  <w:style w:type="character" w:customStyle="1" w:styleId="WW-Absatz-Standardschriftart1111111111111111111111111111111111111111">
    <w:name w:val="WW-Absatz-Standardschriftart1111111111111111111111111111111111111111"/>
    <w:rsid w:val="00D958F0"/>
  </w:style>
  <w:style w:type="character" w:customStyle="1" w:styleId="WW-Absatz-Standardschriftart11111111111111111111111111111111111111111">
    <w:name w:val="WW-Absatz-Standardschriftart11111111111111111111111111111111111111111"/>
    <w:rsid w:val="00D958F0"/>
  </w:style>
  <w:style w:type="character" w:customStyle="1" w:styleId="WW-Absatz-Standardschriftart111111111111111111111111111111111111111111">
    <w:name w:val="WW-Absatz-Standardschriftart111111111111111111111111111111111111111111"/>
    <w:rsid w:val="00D958F0"/>
  </w:style>
  <w:style w:type="character" w:customStyle="1" w:styleId="WW-Absatz-Standardschriftart1111111111111111111111111111111111111111111">
    <w:name w:val="WW-Absatz-Standardschriftart1111111111111111111111111111111111111111111"/>
    <w:rsid w:val="00D958F0"/>
  </w:style>
  <w:style w:type="character" w:customStyle="1" w:styleId="WW-Absatz-Standardschriftart11111111111111111111111111111111111111111111">
    <w:name w:val="WW-Absatz-Standardschriftart11111111111111111111111111111111111111111111"/>
    <w:rsid w:val="00D958F0"/>
  </w:style>
  <w:style w:type="character" w:customStyle="1" w:styleId="WW-Absatz-Standardschriftart111111111111111111111111111111111111111111111">
    <w:name w:val="WW-Absatz-Standardschriftart111111111111111111111111111111111111111111111"/>
    <w:rsid w:val="00D958F0"/>
  </w:style>
  <w:style w:type="character" w:customStyle="1" w:styleId="WW-Absatz-Standardschriftart1111111111111111111111111111111111111111111111">
    <w:name w:val="WW-Absatz-Standardschriftart1111111111111111111111111111111111111111111111"/>
    <w:rsid w:val="00D958F0"/>
  </w:style>
  <w:style w:type="character" w:customStyle="1" w:styleId="143">
    <w:name w:val="Основной шрифт абзаца14"/>
    <w:rsid w:val="00D958F0"/>
  </w:style>
  <w:style w:type="character" w:customStyle="1" w:styleId="WW-Absatz-Standardschriftart11111111111111111111111111111111111111111111111">
    <w:name w:val="WW-Absatz-Standardschriftart11111111111111111111111111111111111111111111111"/>
    <w:rsid w:val="00D958F0"/>
  </w:style>
  <w:style w:type="character" w:customStyle="1" w:styleId="WW-Absatz-Standardschriftart111111111111111111111111111111111111111111111111">
    <w:name w:val="WW-Absatz-Standardschriftart111111111111111111111111111111111111111111111111"/>
    <w:rsid w:val="00D958F0"/>
  </w:style>
  <w:style w:type="character" w:customStyle="1" w:styleId="WW-Absatz-Standardschriftart1111111111111111111111111111111111111111111111111">
    <w:name w:val="WW-Absatz-Standardschriftart1111111111111111111111111111111111111111111111111"/>
    <w:rsid w:val="00D958F0"/>
  </w:style>
  <w:style w:type="character" w:customStyle="1" w:styleId="WW-Absatz-Standardschriftart11111111111111111111111111111111111111111111111111">
    <w:name w:val="WW-Absatz-Standardschriftart11111111111111111111111111111111111111111111111111"/>
    <w:rsid w:val="00D958F0"/>
  </w:style>
  <w:style w:type="character" w:customStyle="1" w:styleId="WW-Absatz-Standardschriftart111111111111111111111111111111111111111111111111111">
    <w:name w:val="WW-Absatz-Standardschriftart111111111111111111111111111111111111111111111111111"/>
    <w:rsid w:val="00D958F0"/>
  </w:style>
  <w:style w:type="character" w:customStyle="1" w:styleId="WW-Absatz-Standardschriftart1111111111111111111111111111111111111111111111111111">
    <w:name w:val="WW-Absatz-Standardschriftart1111111111111111111111111111111111111111111111111111"/>
    <w:rsid w:val="00D958F0"/>
  </w:style>
  <w:style w:type="character" w:customStyle="1" w:styleId="WW-Absatz-Standardschriftart11111111111111111111111111111111111111111111111111111">
    <w:name w:val="WW-Absatz-Standardschriftart11111111111111111111111111111111111111111111111111111"/>
    <w:rsid w:val="00D958F0"/>
  </w:style>
  <w:style w:type="character" w:customStyle="1" w:styleId="WW-Absatz-Standardschriftart111111111111111111111111111111111111111111111111111111">
    <w:name w:val="WW-Absatz-Standardschriftart111111111111111111111111111111111111111111111111111111"/>
    <w:rsid w:val="00D958F0"/>
  </w:style>
  <w:style w:type="character" w:customStyle="1" w:styleId="WW-Absatz-Standardschriftart1111111111111111111111111111111111111111111111111111111">
    <w:name w:val="WW-Absatz-Standardschriftart1111111111111111111111111111111111111111111111111111111"/>
    <w:rsid w:val="00D958F0"/>
  </w:style>
  <w:style w:type="character" w:customStyle="1" w:styleId="WW-Absatz-Standardschriftart11111111111111111111111111111111111111111111111111111111">
    <w:name w:val="WW-Absatz-Standardschriftart11111111111111111111111111111111111111111111111111111111"/>
    <w:rsid w:val="00D958F0"/>
  </w:style>
  <w:style w:type="character" w:customStyle="1" w:styleId="WW-Absatz-Standardschriftart111111111111111111111111111111111111111111111111111111111">
    <w:name w:val="WW-Absatz-Standardschriftart111111111111111111111111111111111111111111111111111111111"/>
    <w:rsid w:val="00D958F0"/>
  </w:style>
  <w:style w:type="character" w:customStyle="1" w:styleId="WW-Absatz-Standardschriftart1111111111111111111111111111111111111111111111111111111111">
    <w:name w:val="WW-Absatz-Standardschriftart1111111111111111111111111111111111111111111111111111111111"/>
    <w:rsid w:val="00D958F0"/>
  </w:style>
  <w:style w:type="character" w:customStyle="1" w:styleId="WW-Absatz-Standardschriftart11111111111111111111111111111111111111111111111111111111111">
    <w:name w:val="WW-Absatz-Standardschriftart11111111111111111111111111111111111111111111111111111111111"/>
    <w:rsid w:val="00D958F0"/>
  </w:style>
  <w:style w:type="character" w:customStyle="1" w:styleId="WW-Absatz-Standardschriftart111111111111111111111111111111111111111111111111111111111111">
    <w:name w:val="WW-Absatz-Standardschriftart111111111111111111111111111111111111111111111111111111111111"/>
    <w:rsid w:val="00D958F0"/>
  </w:style>
  <w:style w:type="character" w:customStyle="1" w:styleId="WW-Absatz-Standardschriftart1111111111111111111111111111111111111111111111111111111111111">
    <w:name w:val="WW-Absatz-Standardschriftart1111111111111111111111111111111111111111111111111111111111111"/>
    <w:rsid w:val="00D958F0"/>
  </w:style>
  <w:style w:type="character" w:customStyle="1" w:styleId="WW-Absatz-Standardschriftart11111111111111111111111111111111111111111111111111111111111111">
    <w:name w:val="WW-Absatz-Standardschriftart11111111111111111111111111111111111111111111111111111111111111"/>
    <w:rsid w:val="00D958F0"/>
  </w:style>
  <w:style w:type="character" w:customStyle="1" w:styleId="WW-Absatz-Standardschriftart111111111111111111111111111111111111111111111111111111111111111">
    <w:name w:val="WW-Absatz-Standardschriftart111111111111111111111111111111111111111111111111111111111111111"/>
    <w:rsid w:val="00D958F0"/>
  </w:style>
  <w:style w:type="character" w:customStyle="1" w:styleId="WW-Absatz-Standardschriftart1111111111111111111111111111111111111111111111111111111111111111">
    <w:name w:val="WW-Absatz-Standardschriftart1111111111111111111111111111111111111111111111111111111111111111"/>
    <w:rsid w:val="00D958F0"/>
  </w:style>
  <w:style w:type="character" w:customStyle="1" w:styleId="WW-Absatz-Standardschriftart11111111111111111111111111111111111111111111111111111111111111111">
    <w:name w:val="WW-Absatz-Standardschriftart11111111111111111111111111111111111111111111111111111111111111111"/>
    <w:rsid w:val="00D958F0"/>
  </w:style>
  <w:style w:type="character" w:customStyle="1" w:styleId="WW-Absatz-Standardschriftart111111111111111111111111111111111111111111111111111111111111111111">
    <w:name w:val="WW-Absatz-Standardschriftart111111111111111111111111111111111111111111111111111111111111111111"/>
    <w:rsid w:val="00D958F0"/>
  </w:style>
  <w:style w:type="character" w:customStyle="1" w:styleId="WW-Absatz-Standardschriftart1111111111111111111111111111111111111111111111111111111111111111111">
    <w:name w:val="WW-Absatz-Standardschriftart1111111111111111111111111111111111111111111111111111111111111111111"/>
    <w:rsid w:val="00D958F0"/>
  </w:style>
  <w:style w:type="character" w:customStyle="1" w:styleId="WW-Absatz-Standardschriftart11111111111111111111111111111111111111111111111111111111111111111111">
    <w:name w:val="WW-Absatz-Standardschriftart11111111111111111111111111111111111111111111111111111111111111111111"/>
    <w:rsid w:val="00D958F0"/>
  </w:style>
  <w:style w:type="character" w:customStyle="1" w:styleId="WW-Absatz-Standardschriftart111111111111111111111111111111111111111111111111111111111111111111111">
    <w:name w:val="WW-Absatz-Standardschriftart111111111111111111111111111111111111111111111111111111111111111111111"/>
    <w:rsid w:val="00D958F0"/>
  </w:style>
  <w:style w:type="character" w:customStyle="1" w:styleId="WW-Absatz-Standardschriftart1111111111111111111111111111111111111111111111111111111111111111111111">
    <w:name w:val="WW-Absatz-Standardschriftart1111111111111111111111111111111111111111111111111111111111111111111111"/>
    <w:rsid w:val="00D958F0"/>
  </w:style>
  <w:style w:type="character" w:customStyle="1" w:styleId="WW-Absatz-Standardschriftart11111111111111111111111111111111111111111111111111111111111111111111111">
    <w:name w:val="WW-Absatz-Standardschriftart11111111111111111111111111111111111111111111111111111111111111111111111"/>
    <w:rsid w:val="00D958F0"/>
  </w:style>
  <w:style w:type="character" w:customStyle="1" w:styleId="WW-Absatz-Standardschriftart111111111111111111111111111111111111111111111111111111111111111111111111">
    <w:name w:val="WW-Absatz-Standardschriftart111111111111111111111111111111111111111111111111111111111111111111111111"/>
    <w:rsid w:val="00D958F0"/>
  </w:style>
  <w:style w:type="character" w:customStyle="1" w:styleId="WW-Absatz-Standardschriftart1111111111111111111111111111111111111111111111111111111111111111111111111">
    <w:name w:val="WW-Absatz-Standardschriftart1111111111111111111111111111111111111111111111111111111111111111111111111"/>
    <w:rsid w:val="00D958F0"/>
  </w:style>
  <w:style w:type="character" w:customStyle="1" w:styleId="WW-Absatz-Standardschriftart11111111111111111111111111111111111111111111111111111111111111111111111111">
    <w:name w:val="WW-Absatz-Standardschriftart11111111111111111111111111111111111111111111111111111111111111111111111111"/>
    <w:rsid w:val="00D958F0"/>
  </w:style>
  <w:style w:type="character" w:customStyle="1" w:styleId="WW-Absatz-Standardschriftart111111111111111111111111111111111111111111111111111111111111111111111111111">
    <w:name w:val="WW-Absatz-Standardschriftart111111111111111111111111111111111111111111111111111111111111111111111111111"/>
    <w:rsid w:val="00D958F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958F0"/>
  </w:style>
  <w:style w:type="character" w:customStyle="1" w:styleId="133">
    <w:name w:val="Основной шрифт абзаца13"/>
    <w:rsid w:val="00D958F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958F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958F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958F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958F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958F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958F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958F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958F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958F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958F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958F0"/>
  </w:style>
  <w:style w:type="character" w:customStyle="1" w:styleId="123">
    <w:name w:val="Основной шрифт абзаца12"/>
    <w:rsid w:val="00D958F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958F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958F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958F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958F0"/>
  </w:style>
  <w:style w:type="character" w:customStyle="1" w:styleId="116">
    <w:name w:val="Основной шрифт абзаца11"/>
    <w:rsid w:val="00D958F0"/>
  </w:style>
  <w:style w:type="character" w:customStyle="1" w:styleId="104">
    <w:name w:val="Основной шрифт абзаца10"/>
    <w:rsid w:val="00D958F0"/>
  </w:style>
  <w:style w:type="character" w:customStyle="1" w:styleId="96">
    <w:name w:val="Основной шрифт абзаца9"/>
    <w:rsid w:val="00D958F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958F0"/>
  </w:style>
  <w:style w:type="character" w:customStyle="1" w:styleId="86">
    <w:name w:val="Основной шрифт абзаца8"/>
    <w:rsid w:val="00D958F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958F0"/>
  </w:style>
  <w:style w:type="character" w:customStyle="1" w:styleId="75">
    <w:name w:val="Основной шрифт абзаца7"/>
    <w:rsid w:val="00D958F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958F0"/>
  </w:style>
  <w:style w:type="character" w:customStyle="1" w:styleId="66">
    <w:name w:val="Основной шрифт абзаца6"/>
    <w:rsid w:val="00D958F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958F0"/>
  </w:style>
  <w:style w:type="character" w:customStyle="1" w:styleId="55">
    <w:name w:val="Основной шрифт абзаца5"/>
    <w:rsid w:val="00D958F0"/>
  </w:style>
  <w:style w:type="character" w:customStyle="1" w:styleId="46">
    <w:name w:val="Основной шрифт абзаца4"/>
    <w:rsid w:val="00D958F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958F0"/>
  </w:style>
  <w:style w:type="character" w:customStyle="1" w:styleId="3e">
    <w:name w:val="Основной шрифт абзаца3"/>
    <w:rsid w:val="00D958F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958F0"/>
  </w:style>
  <w:style w:type="character" w:customStyle="1" w:styleId="2f6">
    <w:name w:val="Основной шрифт абзаца2"/>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affffffff9">
    <w:name w:val="Символ нумерации"/>
    <w:rsid w:val="00D958F0"/>
  </w:style>
  <w:style w:type="character" w:customStyle="1" w:styleId="affffffffa">
    <w:name w:val="Маркеры списка"/>
    <w:rsid w:val="00D958F0"/>
    <w:rPr>
      <w:rFonts w:ascii="OpenSymbol" w:eastAsia="OpenSymbol" w:hAnsi="OpenSymbol" w:cs="OpenSymbol" w:hint="default"/>
    </w:rPr>
  </w:style>
  <w:style w:type="character" w:customStyle="1" w:styleId="affffffffb">
    <w:name w:val="Основной Знак"/>
    <w:rsid w:val="00D958F0"/>
    <w:rPr>
      <w:rFonts w:ascii="Book Antiqua" w:hAnsi="Book Antiqua" w:cs="Arial" w:hint="default"/>
      <w:sz w:val="28"/>
      <w:szCs w:val="28"/>
      <w:lang w:val="ru-RU" w:eastAsia="ar-SA" w:bidi="ar-SA"/>
    </w:rPr>
  </w:style>
  <w:style w:type="character" w:customStyle="1" w:styleId="WW8Num14z1">
    <w:name w:val="WW8Num14z1"/>
    <w:rsid w:val="00D958F0"/>
    <w:rPr>
      <w:rFonts w:ascii="Courier New" w:hAnsi="Courier New" w:cs="Courier New" w:hint="default"/>
      <w:sz w:val="20"/>
    </w:rPr>
  </w:style>
  <w:style w:type="character" w:customStyle="1" w:styleId="WW8Num14z2">
    <w:name w:val="WW8Num14z2"/>
    <w:rsid w:val="00D958F0"/>
    <w:rPr>
      <w:rFonts w:ascii="Wingdings" w:hAnsi="Wingdings" w:hint="default"/>
      <w:sz w:val="20"/>
    </w:rPr>
  </w:style>
  <w:style w:type="character" w:customStyle="1" w:styleId="affffffffc">
    <w:name w:val="Заголовок Знак"/>
    <w:locked/>
    <w:rsid w:val="00D958F0"/>
    <w:rPr>
      <w:rFonts w:ascii="Arial" w:eastAsia="Lucida Sans Unicode" w:hAnsi="Arial" w:cs="Mangal" w:hint="default"/>
      <w:sz w:val="28"/>
      <w:szCs w:val="28"/>
      <w:lang w:eastAsia="ar-SA"/>
    </w:rPr>
  </w:style>
  <w:style w:type="character" w:customStyle="1" w:styleId="1ff1">
    <w:name w:val="Гиперссылка1"/>
    <w:rsid w:val="00D958F0"/>
  </w:style>
  <w:style w:type="character" w:customStyle="1" w:styleId="blk">
    <w:name w:val="blk"/>
    <w:rsid w:val="00D958F0"/>
  </w:style>
  <w:style w:type="character" w:customStyle="1" w:styleId="hl">
    <w:name w:val="hl"/>
    <w:rsid w:val="00D958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Раздел Договора,H1,&quot;Алмаз&quot;,Document Header1,анкета1,Знак3"/>
    <w:basedOn w:val="a0"/>
    <w:next w:val="a0"/>
    <w:link w:val="10"/>
    <w:qFormat/>
    <w:rsid w:val="00DE3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rsid w:val="00DE3CE4"/>
    <w:pPr>
      <w:keepNext/>
      <w:keepLines/>
      <w:spacing w:before="40" w:after="0" w:line="259" w:lineRule="auto"/>
      <w:outlineLvl w:val="1"/>
    </w:pPr>
    <w:rPr>
      <w:rFonts w:ascii="Calibri Light" w:eastAsia="SimSun" w:hAnsi="Calibri Light" w:cs="Times New Roman"/>
      <w:color w:val="262626"/>
      <w:sz w:val="28"/>
      <w:szCs w:val="28"/>
    </w:rPr>
  </w:style>
  <w:style w:type="paragraph" w:styleId="30">
    <w:name w:val="heading 3"/>
    <w:basedOn w:val="a0"/>
    <w:next w:val="a0"/>
    <w:link w:val="31"/>
    <w:unhideWhenUsed/>
    <w:qFormat/>
    <w:rsid w:val="00DE3C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next w:val="a0"/>
    <w:link w:val="40"/>
    <w:unhideWhenUsed/>
    <w:qFormat/>
    <w:rsid w:val="00797FCC"/>
    <w:pPr>
      <w:keepNext/>
      <w:keepLines/>
      <w:spacing w:before="40" w:after="0" w:line="259" w:lineRule="auto"/>
      <w:outlineLvl w:val="3"/>
    </w:pPr>
    <w:rPr>
      <w:rFonts w:ascii="Calibri Light" w:eastAsia="SimSun" w:hAnsi="Calibri Light" w:cs="Times New Roman"/>
      <w:i/>
      <w:iCs/>
      <w:color w:val="404040"/>
      <w:sz w:val="20"/>
      <w:szCs w:val="20"/>
    </w:rPr>
  </w:style>
  <w:style w:type="paragraph" w:styleId="5">
    <w:name w:val="heading 5"/>
    <w:basedOn w:val="a0"/>
    <w:next w:val="a0"/>
    <w:link w:val="50"/>
    <w:unhideWhenUsed/>
    <w:qFormat/>
    <w:rsid w:val="00797FCC"/>
    <w:pPr>
      <w:keepNext/>
      <w:keepLines/>
      <w:spacing w:before="40" w:after="0" w:line="259" w:lineRule="auto"/>
      <w:outlineLvl w:val="4"/>
    </w:pPr>
    <w:rPr>
      <w:rFonts w:ascii="Calibri Light" w:eastAsia="SimSun" w:hAnsi="Calibri Light" w:cs="Times New Roman"/>
      <w:color w:val="404040"/>
      <w:sz w:val="20"/>
      <w:szCs w:val="20"/>
    </w:rPr>
  </w:style>
  <w:style w:type="paragraph" w:styleId="6">
    <w:name w:val="heading 6"/>
    <w:basedOn w:val="a0"/>
    <w:next w:val="a0"/>
    <w:link w:val="60"/>
    <w:semiHidden/>
    <w:unhideWhenUsed/>
    <w:qFormat/>
    <w:rsid w:val="00797FCC"/>
    <w:pPr>
      <w:keepNext/>
      <w:keepLines/>
      <w:spacing w:before="40" w:after="0" w:line="259" w:lineRule="auto"/>
      <w:outlineLvl w:val="5"/>
    </w:pPr>
    <w:rPr>
      <w:rFonts w:ascii="Calibri Light" w:eastAsia="SimSun" w:hAnsi="Calibri Light" w:cs="Times New Roman"/>
      <w:sz w:val="20"/>
      <w:szCs w:val="20"/>
    </w:rPr>
  </w:style>
  <w:style w:type="paragraph" w:styleId="7">
    <w:name w:val="heading 7"/>
    <w:basedOn w:val="a0"/>
    <w:next w:val="a0"/>
    <w:link w:val="70"/>
    <w:uiPriority w:val="99"/>
    <w:semiHidden/>
    <w:unhideWhenUsed/>
    <w:qFormat/>
    <w:rsid w:val="00797FCC"/>
    <w:pPr>
      <w:keepNext/>
      <w:keepLines/>
      <w:spacing w:before="40" w:after="0" w:line="259" w:lineRule="auto"/>
      <w:outlineLvl w:val="6"/>
    </w:pPr>
    <w:rPr>
      <w:rFonts w:ascii="Calibri Light" w:eastAsia="SimSun" w:hAnsi="Calibri Light" w:cs="Times New Roman"/>
      <w:i/>
      <w:iCs/>
      <w:sz w:val="20"/>
      <w:szCs w:val="20"/>
    </w:rPr>
  </w:style>
  <w:style w:type="paragraph" w:styleId="8">
    <w:name w:val="heading 8"/>
    <w:basedOn w:val="a0"/>
    <w:next w:val="a0"/>
    <w:link w:val="80"/>
    <w:uiPriority w:val="9"/>
    <w:semiHidden/>
    <w:unhideWhenUsed/>
    <w:qFormat/>
    <w:rsid w:val="00797FCC"/>
    <w:pPr>
      <w:keepNext/>
      <w:keepLines/>
      <w:spacing w:before="40" w:after="0" w:line="259" w:lineRule="auto"/>
      <w:outlineLvl w:val="7"/>
    </w:pPr>
    <w:rPr>
      <w:rFonts w:ascii="Calibri Light" w:eastAsia="SimSun" w:hAnsi="Calibri Light" w:cs="Times New Roman"/>
      <w:color w:val="262626"/>
      <w:sz w:val="21"/>
      <w:szCs w:val="21"/>
    </w:rPr>
  </w:style>
  <w:style w:type="paragraph" w:styleId="9">
    <w:name w:val="heading 9"/>
    <w:basedOn w:val="a0"/>
    <w:next w:val="a0"/>
    <w:link w:val="90"/>
    <w:uiPriority w:val="99"/>
    <w:semiHidden/>
    <w:unhideWhenUsed/>
    <w:qFormat/>
    <w:rsid w:val="00797FCC"/>
    <w:pPr>
      <w:keepNext/>
      <w:keepLines/>
      <w:spacing w:before="40" w:after="0" w:line="259" w:lineRule="auto"/>
      <w:outlineLvl w:val="8"/>
    </w:pPr>
    <w:rPr>
      <w:rFonts w:ascii="Calibri Light" w:eastAsia="SimSun" w:hAnsi="Calibri Light" w:cs="Times New Roman"/>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Document Header1 Знак,анкета1 Знак,Знак3 Знак"/>
    <w:basedOn w:val="a1"/>
    <w:link w:val="1"/>
    <w:rsid w:val="00DE3CE4"/>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1"/>
    <w:link w:val="20"/>
    <w:rsid w:val="00DE3CE4"/>
    <w:rPr>
      <w:rFonts w:ascii="Calibri Light" w:eastAsia="SimSun" w:hAnsi="Calibri Light" w:cs="Times New Roman"/>
      <w:color w:val="262626"/>
      <w:sz w:val="28"/>
      <w:szCs w:val="28"/>
    </w:rPr>
  </w:style>
  <w:style w:type="character" w:customStyle="1" w:styleId="31">
    <w:name w:val="Заголовок 3 Знак"/>
    <w:basedOn w:val="a1"/>
    <w:link w:val="30"/>
    <w:rsid w:val="00DE3CE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link w:val="4"/>
    <w:rsid w:val="00797FCC"/>
    <w:rPr>
      <w:rFonts w:ascii="Calibri Light" w:eastAsia="SimSun" w:hAnsi="Calibri Light" w:cs="Times New Roman"/>
      <w:i/>
      <w:iCs/>
      <w:color w:val="404040"/>
      <w:sz w:val="20"/>
      <w:szCs w:val="20"/>
    </w:rPr>
  </w:style>
  <w:style w:type="character" w:customStyle="1" w:styleId="50">
    <w:name w:val="Заголовок 5 Знак"/>
    <w:basedOn w:val="a1"/>
    <w:link w:val="5"/>
    <w:rsid w:val="00797FCC"/>
    <w:rPr>
      <w:rFonts w:ascii="Calibri Light" w:eastAsia="SimSun" w:hAnsi="Calibri Light" w:cs="Times New Roman"/>
      <w:color w:val="404040"/>
      <w:sz w:val="20"/>
      <w:szCs w:val="20"/>
    </w:rPr>
  </w:style>
  <w:style w:type="character" w:customStyle="1" w:styleId="60">
    <w:name w:val="Заголовок 6 Знак"/>
    <w:basedOn w:val="a1"/>
    <w:link w:val="6"/>
    <w:semiHidden/>
    <w:rsid w:val="00797FCC"/>
    <w:rPr>
      <w:rFonts w:ascii="Calibri Light" w:eastAsia="SimSun" w:hAnsi="Calibri Light" w:cs="Times New Roman"/>
      <w:sz w:val="20"/>
      <w:szCs w:val="20"/>
    </w:rPr>
  </w:style>
  <w:style w:type="character" w:customStyle="1" w:styleId="70">
    <w:name w:val="Заголовок 7 Знак"/>
    <w:basedOn w:val="a1"/>
    <w:link w:val="7"/>
    <w:uiPriority w:val="99"/>
    <w:semiHidden/>
    <w:rsid w:val="00797FCC"/>
    <w:rPr>
      <w:rFonts w:ascii="Calibri Light" w:eastAsia="SimSun" w:hAnsi="Calibri Light" w:cs="Times New Roman"/>
      <w:i/>
      <w:iCs/>
      <w:sz w:val="20"/>
      <w:szCs w:val="20"/>
    </w:rPr>
  </w:style>
  <w:style w:type="character" w:customStyle="1" w:styleId="80">
    <w:name w:val="Заголовок 8 Знак"/>
    <w:basedOn w:val="a1"/>
    <w:link w:val="8"/>
    <w:uiPriority w:val="9"/>
    <w:semiHidden/>
    <w:rsid w:val="00797FCC"/>
    <w:rPr>
      <w:rFonts w:ascii="Calibri Light" w:eastAsia="SimSun" w:hAnsi="Calibri Light" w:cs="Times New Roman"/>
      <w:color w:val="262626"/>
      <w:sz w:val="21"/>
      <w:szCs w:val="21"/>
    </w:rPr>
  </w:style>
  <w:style w:type="character" w:customStyle="1" w:styleId="90">
    <w:name w:val="Заголовок 9 Знак"/>
    <w:basedOn w:val="a1"/>
    <w:link w:val="9"/>
    <w:uiPriority w:val="99"/>
    <w:semiHidden/>
    <w:rsid w:val="00797FCC"/>
    <w:rPr>
      <w:rFonts w:ascii="Calibri Light" w:eastAsia="SimSun" w:hAnsi="Calibri Light" w:cs="Times New Roman"/>
      <w:i/>
      <w:iCs/>
      <w:color w:val="262626"/>
      <w:sz w:val="21"/>
      <w:szCs w:val="21"/>
    </w:rPr>
  </w:style>
  <w:style w:type="paragraph" w:styleId="a4">
    <w:name w:val="Balloon Text"/>
    <w:basedOn w:val="a0"/>
    <w:link w:val="a5"/>
    <w:uiPriority w:val="99"/>
    <w:semiHidden/>
    <w:unhideWhenUsed/>
    <w:rsid w:val="00EE489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E4895"/>
    <w:rPr>
      <w:rFonts w:ascii="Tahoma" w:hAnsi="Tahoma" w:cs="Tahoma"/>
      <w:sz w:val="16"/>
      <w:szCs w:val="16"/>
    </w:rPr>
  </w:style>
  <w:style w:type="paragraph" w:styleId="a6">
    <w:name w:val="header"/>
    <w:aliases w:val="ВерхКолонтитул"/>
    <w:basedOn w:val="a0"/>
    <w:link w:val="a7"/>
    <w:uiPriority w:val="99"/>
    <w:unhideWhenUsed/>
    <w:rsid w:val="00C65999"/>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1"/>
    <w:link w:val="a6"/>
    <w:uiPriority w:val="99"/>
    <w:rsid w:val="00C65999"/>
  </w:style>
  <w:style w:type="paragraph" w:styleId="a8">
    <w:name w:val="footer"/>
    <w:basedOn w:val="a0"/>
    <w:link w:val="a9"/>
    <w:uiPriority w:val="99"/>
    <w:unhideWhenUsed/>
    <w:rsid w:val="00C659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65999"/>
  </w:style>
  <w:style w:type="paragraph" w:customStyle="1" w:styleId="Standard">
    <w:name w:val="Standard"/>
    <w:uiPriority w:val="99"/>
    <w:qFormat/>
    <w:rsid w:val="00544681"/>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aa">
    <w:name w:val="Hyperlink"/>
    <w:basedOn w:val="a1"/>
    <w:uiPriority w:val="99"/>
    <w:unhideWhenUsed/>
    <w:rsid w:val="00DE3CE4"/>
    <w:rPr>
      <w:color w:val="0000FF" w:themeColor="hyperlink"/>
      <w:u w:val="single"/>
    </w:rPr>
  </w:style>
  <w:style w:type="character" w:styleId="ab">
    <w:name w:val="Emphasis"/>
    <w:basedOn w:val="a1"/>
    <w:qFormat/>
    <w:rsid w:val="00DE3CE4"/>
    <w:rPr>
      <w:i/>
      <w:iCs/>
    </w:rPr>
  </w:style>
  <w:style w:type="paragraph" w:customStyle="1" w:styleId="ConsPlusNormal">
    <w:name w:val="ConsPlusNormal"/>
    <w:link w:val="ConsPlusNormal0"/>
    <w:uiPriority w:val="99"/>
    <w:qFormat/>
    <w:rsid w:val="00DE3CE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173CFF"/>
    <w:rPr>
      <w:rFonts w:ascii="Arial" w:eastAsiaTheme="minorEastAsia" w:hAnsi="Arial" w:cs="Arial"/>
      <w:sz w:val="20"/>
      <w:szCs w:val="20"/>
      <w:lang w:eastAsia="ru-RU"/>
    </w:rPr>
  </w:style>
  <w:style w:type="paragraph" w:styleId="22">
    <w:name w:val="Body Text 2"/>
    <w:basedOn w:val="a0"/>
    <w:link w:val="23"/>
    <w:rsid w:val="00DE3CE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DE3CE4"/>
    <w:rPr>
      <w:rFonts w:ascii="Times New Roman" w:eastAsia="Times New Roman" w:hAnsi="Times New Roman" w:cs="Times New Roman"/>
      <w:sz w:val="24"/>
      <w:szCs w:val="24"/>
      <w:lang w:eastAsia="ru-RU"/>
    </w:rPr>
  </w:style>
  <w:style w:type="paragraph" w:styleId="24">
    <w:name w:val="Body Text Indent 2"/>
    <w:aliases w:val=" Знак1,Знак1"/>
    <w:basedOn w:val="a0"/>
    <w:link w:val="25"/>
    <w:uiPriority w:val="99"/>
    <w:rsid w:val="00DE3CE4"/>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 Знак1 Знак,Знак1 Знак"/>
    <w:basedOn w:val="a1"/>
    <w:link w:val="24"/>
    <w:rsid w:val="00DE3CE4"/>
    <w:rPr>
      <w:rFonts w:ascii="Times New Roman" w:eastAsia="Times New Roman" w:hAnsi="Times New Roman" w:cs="Times New Roman"/>
      <w:sz w:val="24"/>
      <w:szCs w:val="24"/>
      <w:lang w:eastAsia="ru-RU"/>
    </w:rPr>
  </w:style>
  <w:style w:type="paragraph" w:styleId="32">
    <w:name w:val="Body Text 3"/>
    <w:basedOn w:val="a0"/>
    <w:link w:val="33"/>
    <w:rsid w:val="00DE3CE4"/>
    <w:pPr>
      <w:spacing w:after="0" w:line="240" w:lineRule="auto"/>
      <w:jc w:val="center"/>
    </w:pPr>
    <w:rPr>
      <w:rFonts w:ascii="Times New Roman" w:eastAsia="Times New Roman" w:hAnsi="Times New Roman" w:cs="Times New Roman"/>
      <w:sz w:val="24"/>
      <w:szCs w:val="24"/>
      <w:lang w:val="x-none" w:eastAsia="x-none"/>
    </w:rPr>
  </w:style>
  <w:style w:type="character" w:customStyle="1" w:styleId="33">
    <w:name w:val="Основной текст 3 Знак"/>
    <w:basedOn w:val="a1"/>
    <w:link w:val="32"/>
    <w:rsid w:val="00DE3CE4"/>
    <w:rPr>
      <w:rFonts w:ascii="Times New Roman" w:eastAsia="Times New Roman" w:hAnsi="Times New Roman" w:cs="Times New Roman"/>
      <w:sz w:val="24"/>
      <w:szCs w:val="24"/>
      <w:lang w:val="x-none" w:eastAsia="x-none"/>
    </w:rPr>
  </w:style>
  <w:style w:type="paragraph" w:styleId="ac">
    <w:name w:val="Body Text"/>
    <w:aliases w:val="бпОсновной текст,Основной текст1,Основной текст Знак Знак,bt"/>
    <w:basedOn w:val="a0"/>
    <w:link w:val="ad"/>
    <w:uiPriority w:val="99"/>
    <w:qFormat/>
    <w:rsid w:val="00DE3CE4"/>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Основной текст Знак"/>
    <w:aliases w:val="бпОсновной текст Знак,Основной текст1 Знак,Основной текст Знак Знак Знак,bt Знак"/>
    <w:basedOn w:val="a1"/>
    <w:link w:val="ac"/>
    <w:uiPriority w:val="99"/>
    <w:rsid w:val="00DE3CE4"/>
    <w:rPr>
      <w:rFonts w:ascii="Times New Roman" w:eastAsia="Times New Roman" w:hAnsi="Times New Roman" w:cs="Times New Roman"/>
      <w:sz w:val="24"/>
      <w:szCs w:val="24"/>
      <w:lang w:eastAsia="ru-RU"/>
    </w:rPr>
  </w:style>
  <w:style w:type="paragraph" w:styleId="ae">
    <w:name w:val="No Spacing"/>
    <w:link w:val="af"/>
    <w:uiPriority w:val="1"/>
    <w:qFormat/>
    <w:rsid w:val="00DE3CE4"/>
    <w:pPr>
      <w:spacing w:after="0" w:line="240" w:lineRule="auto"/>
    </w:pPr>
  </w:style>
  <w:style w:type="character" w:customStyle="1" w:styleId="af">
    <w:name w:val="Без интервала Знак"/>
    <w:link w:val="ae"/>
    <w:uiPriority w:val="1"/>
    <w:locked/>
    <w:rsid w:val="00DE3CE4"/>
  </w:style>
  <w:style w:type="table" w:styleId="af0">
    <w:name w:val="Table Grid"/>
    <w:basedOn w:val="a2"/>
    <w:uiPriority w:val="59"/>
    <w:rsid w:val="00DE3CE4"/>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indentmrcssattr">
    <w:name w:val="msobodytextindent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0"/>
    <w:rsid w:val="00DE3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uiPriority w:val="99"/>
    <w:qFormat/>
    <w:rsid w:val="00DE3CE4"/>
    <w:pPr>
      <w:spacing w:before="100" w:after="100" w:line="240" w:lineRule="auto"/>
    </w:pPr>
    <w:rPr>
      <w:rFonts w:ascii="Times New Roman" w:eastAsia="Times New Roman" w:hAnsi="Times New Roman" w:cs="Times New Roman"/>
      <w:sz w:val="24"/>
      <w:szCs w:val="24"/>
      <w:lang w:eastAsia="zh-CN"/>
    </w:rPr>
  </w:style>
  <w:style w:type="paragraph" w:customStyle="1" w:styleId="af1">
    <w:name w:val="Нормальный"/>
    <w:basedOn w:val="a0"/>
    <w:rsid w:val="00DE3CE4"/>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styleId="af2">
    <w:name w:val="caption"/>
    <w:basedOn w:val="a0"/>
    <w:next w:val="a0"/>
    <w:uiPriority w:val="99"/>
    <w:semiHidden/>
    <w:unhideWhenUsed/>
    <w:qFormat/>
    <w:rsid w:val="00797FCC"/>
    <w:pPr>
      <w:spacing w:line="240" w:lineRule="auto"/>
    </w:pPr>
    <w:rPr>
      <w:rFonts w:ascii="Calibri" w:eastAsia="Times New Roman" w:hAnsi="Calibri" w:cs="Times New Roman"/>
      <w:i/>
      <w:iCs/>
      <w:color w:val="44546A"/>
      <w:sz w:val="18"/>
      <w:szCs w:val="18"/>
      <w:lang w:eastAsia="ru-RU"/>
    </w:rPr>
  </w:style>
  <w:style w:type="paragraph" w:styleId="af3">
    <w:name w:val="Title"/>
    <w:basedOn w:val="a0"/>
    <w:next w:val="a0"/>
    <w:link w:val="af4"/>
    <w:uiPriority w:val="99"/>
    <w:qFormat/>
    <w:rsid w:val="00797FCC"/>
    <w:pPr>
      <w:spacing w:after="0" w:line="240" w:lineRule="auto"/>
      <w:contextualSpacing/>
    </w:pPr>
    <w:rPr>
      <w:rFonts w:ascii="Calibri Light" w:eastAsia="SimSun" w:hAnsi="Calibri Light" w:cs="Times New Roman"/>
      <w:spacing w:val="-10"/>
      <w:sz w:val="56"/>
      <w:szCs w:val="56"/>
    </w:rPr>
  </w:style>
  <w:style w:type="character" w:customStyle="1" w:styleId="af4">
    <w:name w:val="Название Знак"/>
    <w:basedOn w:val="a1"/>
    <w:link w:val="af3"/>
    <w:uiPriority w:val="99"/>
    <w:rsid w:val="00797FCC"/>
    <w:rPr>
      <w:rFonts w:ascii="Calibri Light" w:eastAsia="SimSun" w:hAnsi="Calibri Light" w:cs="Times New Roman"/>
      <w:spacing w:val="-10"/>
      <w:sz w:val="56"/>
      <w:szCs w:val="56"/>
    </w:rPr>
  </w:style>
  <w:style w:type="paragraph" w:styleId="af5">
    <w:name w:val="Subtitle"/>
    <w:basedOn w:val="a0"/>
    <w:next w:val="a0"/>
    <w:link w:val="af6"/>
    <w:qFormat/>
    <w:rsid w:val="00797FCC"/>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6">
    <w:name w:val="Подзаголовок Знак"/>
    <w:basedOn w:val="a1"/>
    <w:link w:val="af5"/>
    <w:rsid w:val="00797FCC"/>
    <w:rPr>
      <w:rFonts w:ascii="Calibri" w:eastAsia="Times New Roman" w:hAnsi="Calibri" w:cs="Times New Roman"/>
      <w:color w:val="5A5A5A"/>
      <w:spacing w:val="15"/>
      <w:sz w:val="20"/>
      <w:szCs w:val="20"/>
    </w:rPr>
  </w:style>
  <w:style w:type="character" w:styleId="af7">
    <w:name w:val="Strong"/>
    <w:uiPriority w:val="22"/>
    <w:qFormat/>
    <w:rsid w:val="00797FCC"/>
    <w:rPr>
      <w:b/>
      <w:bCs/>
      <w:color w:val="auto"/>
    </w:rPr>
  </w:style>
  <w:style w:type="paragraph" w:styleId="af8">
    <w:name w:val="List Paragraph"/>
    <w:aliases w:val="мой,Use Case List Paragraph,Bullet List,FooterText,numbered,Paragraphe de liste1,lp1,ТЗ список,Абзац списка литеральный,Абзац списка с маркерами,Medium Grid 1 Accent 2,List Paragraph1,it_List1,Таблица - текст,Наименование столбцов"/>
    <w:basedOn w:val="a0"/>
    <w:link w:val="af9"/>
    <w:uiPriority w:val="34"/>
    <w:qFormat/>
    <w:rsid w:val="00797FCC"/>
    <w:pPr>
      <w:spacing w:after="160" w:line="259" w:lineRule="auto"/>
      <w:ind w:left="720"/>
      <w:contextualSpacing/>
    </w:pPr>
    <w:rPr>
      <w:rFonts w:ascii="Calibri" w:eastAsia="Times New Roman" w:hAnsi="Calibri" w:cs="Times New Roman"/>
      <w:lang w:eastAsia="ru-RU"/>
    </w:rPr>
  </w:style>
  <w:style w:type="character" w:customStyle="1" w:styleId="af9">
    <w:name w:val="Абзац списка Знак"/>
    <w:aliases w:val="мой Знак,Use Case List Paragraph Знак,Bullet List Знак,FooterText Знак,numbered Знак,Paragraphe de liste1 Знак,lp1 Знак,ТЗ список Знак,Абзац списка литеральный Знак,Абзац списка с маркерами Знак,Medium Grid 1 Accent 2 Знак"/>
    <w:link w:val="af8"/>
    <w:uiPriority w:val="34"/>
    <w:qFormat/>
    <w:locked/>
    <w:rsid w:val="00173CFF"/>
    <w:rPr>
      <w:rFonts w:ascii="Calibri" w:eastAsia="Times New Roman" w:hAnsi="Calibri" w:cs="Times New Roman"/>
      <w:lang w:eastAsia="ru-RU"/>
    </w:rPr>
  </w:style>
  <w:style w:type="paragraph" w:styleId="26">
    <w:name w:val="Quote"/>
    <w:basedOn w:val="a0"/>
    <w:next w:val="a0"/>
    <w:link w:val="27"/>
    <w:uiPriority w:val="29"/>
    <w:qFormat/>
    <w:rsid w:val="00797FCC"/>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7">
    <w:name w:val="Цитата 2 Знак"/>
    <w:basedOn w:val="a1"/>
    <w:link w:val="26"/>
    <w:uiPriority w:val="29"/>
    <w:rsid w:val="00797FCC"/>
    <w:rPr>
      <w:rFonts w:ascii="Calibri" w:eastAsia="Times New Roman" w:hAnsi="Calibri" w:cs="Times New Roman"/>
      <w:i/>
      <w:iCs/>
      <w:color w:val="404040"/>
      <w:sz w:val="20"/>
      <w:szCs w:val="20"/>
    </w:rPr>
  </w:style>
  <w:style w:type="paragraph" w:styleId="afa">
    <w:name w:val="Intense Quote"/>
    <w:basedOn w:val="a0"/>
    <w:next w:val="a0"/>
    <w:link w:val="afb"/>
    <w:uiPriority w:val="30"/>
    <w:qFormat/>
    <w:rsid w:val="00797FCC"/>
    <w:pPr>
      <w:pBdr>
        <w:top w:val="single" w:sz="4" w:space="10" w:color="404040"/>
        <w:bottom w:val="single" w:sz="4" w:space="10" w:color="404040"/>
      </w:pBdr>
      <w:spacing w:before="360" w:after="360" w:line="259" w:lineRule="auto"/>
      <w:ind w:left="864" w:right="864"/>
      <w:jc w:val="center"/>
    </w:pPr>
    <w:rPr>
      <w:rFonts w:ascii="Calibri" w:eastAsia="Times New Roman" w:hAnsi="Calibri" w:cs="Times New Roman"/>
      <w:i/>
      <w:iCs/>
      <w:color w:val="404040"/>
      <w:sz w:val="20"/>
      <w:szCs w:val="20"/>
    </w:rPr>
  </w:style>
  <w:style w:type="character" w:customStyle="1" w:styleId="afb">
    <w:name w:val="Выделенная цитата Знак"/>
    <w:basedOn w:val="a1"/>
    <w:link w:val="afa"/>
    <w:uiPriority w:val="30"/>
    <w:rsid w:val="00797FCC"/>
    <w:rPr>
      <w:rFonts w:ascii="Calibri" w:eastAsia="Times New Roman" w:hAnsi="Calibri" w:cs="Times New Roman"/>
      <w:i/>
      <w:iCs/>
      <w:color w:val="404040"/>
      <w:sz w:val="20"/>
      <w:szCs w:val="20"/>
    </w:rPr>
  </w:style>
  <w:style w:type="character" w:styleId="afc">
    <w:name w:val="Subtle Emphasis"/>
    <w:uiPriority w:val="19"/>
    <w:qFormat/>
    <w:rsid w:val="00797FCC"/>
    <w:rPr>
      <w:i/>
      <w:iCs/>
      <w:color w:val="404040"/>
    </w:rPr>
  </w:style>
  <w:style w:type="character" w:styleId="afd">
    <w:name w:val="Intense Emphasis"/>
    <w:qFormat/>
    <w:rsid w:val="00797FCC"/>
    <w:rPr>
      <w:b/>
      <w:bCs/>
      <w:i/>
      <w:iCs/>
      <w:color w:val="auto"/>
    </w:rPr>
  </w:style>
  <w:style w:type="character" w:styleId="afe">
    <w:name w:val="Subtle Reference"/>
    <w:uiPriority w:val="31"/>
    <w:qFormat/>
    <w:rsid w:val="00797FCC"/>
    <w:rPr>
      <w:smallCaps/>
      <w:color w:val="404040"/>
    </w:rPr>
  </w:style>
  <w:style w:type="character" w:styleId="aff">
    <w:name w:val="Intense Reference"/>
    <w:uiPriority w:val="32"/>
    <w:qFormat/>
    <w:rsid w:val="00797FCC"/>
    <w:rPr>
      <w:b/>
      <w:bCs/>
      <w:smallCaps/>
      <w:color w:val="404040"/>
      <w:spacing w:val="5"/>
    </w:rPr>
  </w:style>
  <w:style w:type="character" w:styleId="aff0">
    <w:name w:val="Book Title"/>
    <w:uiPriority w:val="33"/>
    <w:qFormat/>
    <w:rsid w:val="00797FCC"/>
    <w:rPr>
      <w:b/>
      <w:bCs/>
      <w:i/>
      <w:iCs/>
      <w:spacing w:val="5"/>
    </w:rPr>
  </w:style>
  <w:style w:type="paragraph" w:styleId="aff1">
    <w:name w:val="TOC Heading"/>
    <w:basedOn w:val="1"/>
    <w:next w:val="a0"/>
    <w:uiPriority w:val="39"/>
    <w:semiHidden/>
    <w:unhideWhenUsed/>
    <w:qFormat/>
    <w:rsid w:val="00797FCC"/>
    <w:pPr>
      <w:spacing w:line="259" w:lineRule="auto"/>
      <w:outlineLvl w:val="9"/>
    </w:pPr>
    <w:rPr>
      <w:rFonts w:ascii="Calibri Light" w:eastAsia="SimSun" w:hAnsi="Calibri Light" w:cs="Times New Roman"/>
      <w:color w:val="262626"/>
      <w:lang w:eastAsia="ru-RU"/>
    </w:rPr>
  </w:style>
  <w:style w:type="paragraph" w:styleId="aff2">
    <w:name w:val="Body Text Indent"/>
    <w:basedOn w:val="a0"/>
    <w:link w:val="aff3"/>
    <w:uiPriority w:val="99"/>
    <w:unhideWhenUsed/>
    <w:qFormat/>
    <w:rsid w:val="00797FCC"/>
    <w:pPr>
      <w:spacing w:after="120"/>
      <w:ind w:left="283"/>
    </w:pPr>
  </w:style>
  <w:style w:type="character" w:customStyle="1" w:styleId="aff3">
    <w:name w:val="Основной текст с отступом Знак"/>
    <w:basedOn w:val="a1"/>
    <w:link w:val="aff2"/>
    <w:uiPriority w:val="99"/>
    <w:rsid w:val="00797FCC"/>
  </w:style>
  <w:style w:type="paragraph" w:customStyle="1" w:styleId="ConsPlusNonformat">
    <w:name w:val="ConsPlusNonformat"/>
    <w:uiPriority w:val="99"/>
    <w:qFormat/>
    <w:rsid w:val="00797FC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4">
    <w:name w:val="List Number"/>
    <w:basedOn w:val="a0"/>
    <w:rsid w:val="00797FCC"/>
    <w:pPr>
      <w:spacing w:before="120"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797F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FollowedHyperlink"/>
    <w:basedOn w:val="a1"/>
    <w:uiPriority w:val="99"/>
    <w:semiHidden/>
    <w:unhideWhenUsed/>
    <w:rsid w:val="00CE57BB"/>
    <w:rPr>
      <w:color w:val="800080" w:themeColor="followedHyperlink"/>
      <w:u w:val="single"/>
    </w:rPr>
  </w:style>
  <w:style w:type="paragraph" w:customStyle="1" w:styleId="12">
    <w:name w:val="Без интервала1"/>
    <w:aliases w:val="Без интервала Trebuchet 10,МОЙ"/>
    <w:qFormat/>
    <w:rsid w:val="004E04A2"/>
    <w:pPr>
      <w:spacing w:after="0" w:line="240" w:lineRule="auto"/>
    </w:pPr>
    <w:rPr>
      <w:rFonts w:ascii="Times New Roman" w:eastAsia="Calibri" w:hAnsi="Times New Roman" w:cs="Times New Roman"/>
      <w:sz w:val="20"/>
      <w:szCs w:val="20"/>
      <w:lang w:eastAsia="ru-RU"/>
    </w:rPr>
  </w:style>
  <w:style w:type="character" w:customStyle="1" w:styleId="aff6">
    <w:name w:val="Гипертекстовая ссылка"/>
    <w:rsid w:val="004E04A2"/>
    <w:rPr>
      <w:rFonts w:ascii="Times New Roman" w:hAnsi="Times New Roman" w:cs="Times New Roman" w:hint="default"/>
      <w:b/>
      <w:bCs/>
      <w:color w:val="008000"/>
      <w:sz w:val="20"/>
      <w:szCs w:val="20"/>
      <w:u w:val="single"/>
    </w:rPr>
  </w:style>
  <w:style w:type="paragraph" w:customStyle="1" w:styleId="aff7">
    <w:name w:val="Нормальный (таблица)"/>
    <w:basedOn w:val="a0"/>
    <w:next w:val="a0"/>
    <w:uiPriority w:val="99"/>
    <w:qFormat/>
    <w:rsid w:val="00124B3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Прижатый влево"/>
    <w:basedOn w:val="a0"/>
    <w:next w:val="a0"/>
    <w:uiPriority w:val="99"/>
    <w:qFormat/>
    <w:rsid w:val="00124B3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rsid w:val="00124B3A"/>
    <w:rPr>
      <w:b/>
      <w:bCs w:val="0"/>
      <w:color w:val="26282F"/>
    </w:rPr>
  </w:style>
  <w:style w:type="character" w:customStyle="1" w:styleId="110">
    <w:name w:val="Заголовок 1 Знак1"/>
    <w:aliases w:val="Раздел Договора Знак1,H1 Знак1,&quot;Алмаз&quot; Знак1,Document Header1 Знак1,анкета1 Знак1,Знак3 Знак1"/>
    <w:basedOn w:val="a1"/>
    <w:rsid w:val="00173CFF"/>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17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semiHidden/>
    <w:rsid w:val="00173CFF"/>
    <w:rPr>
      <w:rFonts w:ascii="Courier New" w:eastAsia="Times New Roman" w:hAnsi="Courier New" w:cs="Times New Roman"/>
      <w:sz w:val="20"/>
      <w:szCs w:val="20"/>
      <w:lang w:val="x-none" w:eastAsia="x-none"/>
    </w:rPr>
  </w:style>
  <w:style w:type="character" w:customStyle="1" w:styleId="affa">
    <w:name w:val="Обычный (веб) Знак"/>
    <w:aliases w:val="Знак Знак,Обычный (веб)1 Знак"/>
    <w:link w:val="affb"/>
    <w:locked/>
    <w:rsid w:val="002E1AF9"/>
    <w:rPr>
      <w:sz w:val="24"/>
      <w:szCs w:val="24"/>
    </w:rPr>
  </w:style>
  <w:style w:type="paragraph" w:styleId="affb">
    <w:name w:val="Normal (Web)"/>
    <w:aliases w:val="Знак,Обычный (веб)1"/>
    <w:link w:val="affa"/>
    <w:autoRedefine/>
    <w:uiPriority w:val="99"/>
    <w:unhideWhenUsed/>
    <w:qFormat/>
    <w:rsid w:val="002E1AF9"/>
    <w:pPr>
      <w:suppressAutoHyphens/>
      <w:spacing w:after="0" w:line="240" w:lineRule="auto"/>
      <w:jc w:val="both"/>
    </w:pPr>
    <w:rPr>
      <w:sz w:val="24"/>
      <w:szCs w:val="24"/>
    </w:rPr>
  </w:style>
  <w:style w:type="character" w:customStyle="1" w:styleId="affc">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link w:val="affd"/>
    <w:uiPriority w:val="99"/>
    <w:semiHidden/>
    <w:locked/>
    <w:rsid w:val="00173CFF"/>
    <w:rPr>
      <w:lang w:val="x-none"/>
    </w:rPr>
  </w:style>
  <w:style w:type="paragraph" w:styleId="affd">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
    <w:link w:val="affc"/>
    <w:uiPriority w:val="99"/>
    <w:semiHidden/>
    <w:unhideWhenUsed/>
    <w:qFormat/>
    <w:rsid w:val="00173CFF"/>
    <w:pPr>
      <w:widowControl w:val="0"/>
      <w:spacing w:before="60" w:after="0" w:line="300" w:lineRule="auto"/>
      <w:ind w:firstLine="1140"/>
      <w:jc w:val="both"/>
    </w:pPr>
    <w:rPr>
      <w:lang w:val="x-none"/>
    </w:rPr>
  </w:style>
  <w:style w:type="character" w:customStyle="1" w:styleId="13">
    <w:name w:val="Текст сноски Знак1"/>
    <w:aliases w:val="Текст сноски-FN Знак1,Footnote Text Char Знак Знак Знак1,Footnote Text Char Знак Знак2,single space Знак1,Текст сноски Знак Знак Знак Знак1,Текст сноски Знак Знак Знак2,Footnote Text Char Знак Знак Знак Знак Знак1,footnote text Знак1"/>
    <w:basedOn w:val="a1"/>
    <w:uiPriority w:val="99"/>
    <w:semiHidden/>
    <w:rsid w:val="00173CFF"/>
    <w:rPr>
      <w:sz w:val="20"/>
      <w:szCs w:val="20"/>
    </w:rPr>
  </w:style>
  <w:style w:type="character" w:customStyle="1" w:styleId="affe">
    <w:name w:val="Текст примечания Знак"/>
    <w:basedOn w:val="a1"/>
    <w:link w:val="afff"/>
    <w:uiPriority w:val="99"/>
    <w:semiHidden/>
    <w:locked/>
    <w:rsid w:val="00173CFF"/>
    <w:rPr>
      <w:rFonts w:ascii="Calibri" w:hAnsi="Calibri"/>
      <w:lang w:val="x-none"/>
    </w:rPr>
  </w:style>
  <w:style w:type="paragraph" w:styleId="afff">
    <w:name w:val="annotation text"/>
    <w:basedOn w:val="a0"/>
    <w:link w:val="affe"/>
    <w:uiPriority w:val="99"/>
    <w:semiHidden/>
    <w:unhideWhenUsed/>
    <w:rsid w:val="00173CFF"/>
    <w:pPr>
      <w:spacing w:after="0" w:line="240" w:lineRule="auto"/>
    </w:pPr>
    <w:rPr>
      <w:rFonts w:ascii="Calibri" w:hAnsi="Calibri"/>
      <w:lang w:val="x-none"/>
    </w:rPr>
  </w:style>
  <w:style w:type="character" w:customStyle="1" w:styleId="afff0">
    <w:name w:val="Текст концевой сноски Знак"/>
    <w:basedOn w:val="a1"/>
    <w:link w:val="afff1"/>
    <w:semiHidden/>
    <w:locked/>
    <w:rsid w:val="00173CFF"/>
    <w:rPr>
      <w:lang w:val="x-none" w:eastAsia="x-none"/>
    </w:rPr>
  </w:style>
  <w:style w:type="paragraph" w:styleId="afff1">
    <w:name w:val="endnote text"/>
    <w:basedOn w:val="a0"/>
    <w:link w:val="afff0"/>
    <w:semiHidden/>
    <w:unhideWhenUsed/>
    <w:rsid w:val="00173CFF"/>
    <w:pPr>
      <w:spacing w:after="0" w:line="240" w:lineRule="auto"/>
    </w:pPr>
    <w:rPr>
      <w:lang w:val="x-none" w:eastAsia="x-none"/>
    </w:rPr>
  </w:style>
  <w:style w:type="character" w:customStyle="1" w:styleId="afff2">
    <w:name w:val="Красная строка Знак"/>
    <w:basedOn w:val="ad"/>
    <w:link w:val="afff3"/>
    <w:semiHidden/>
    <w:locked/>
    <w:rsid w:val="00173CFF"/>
    <w:rPr>
      <w:rFonts w:ascii="Baltica Chv" w:eastAsia="Times New Roman" w:hAnsi="Baltica Chv" w:cs="Times New Roman"/>
      <w:sz w:val="18"/>
      <w:szCs w:val="20"/>
      <w:lang w:val="x-none" w:eastAsia="x-none"/>
    </w:rPr>
  </w:style>
  <w:style w:type="paragraph" w:styleId="afff3">
    <w:name w:val="Body Text First Indent"/>
    <w:basedOn w:val="ac"/>
    <w:link w:val="afff2"/>
    <w:semiHidden/>
    <w:unhideWhenUsed/>
    <w:rsid w:val="00173CFF"/>
    <w:pPr>
      <w:autoSpaceDE/>
      <w:autoSpaceDN/>
      <w:adjustRightInd/>
      <w:ind w:firstLine="360"/>
      <w:jc w:val="left"/>
    </w:pPr>
    <w:rPr>
      <w:rFonts w:ascii="Baltica Chv" w:hAnsi="Baltica Chv"/>
      <w:sz w:val="18"/>
      <w:szCs w:val="20"/>
      <w:lang w:val="x-none" w:eastAsia="x-none"/>
    </w:rPr>
  </w:style>
  <w:style w:type="character" w:customStyle="1" w:styleId="34">
    <w:name w:val="Основной текст с отступом 3 Знак"/>
    <w:basedOn w:val="a1"/>
    <w:link w:val="35"/>
    <w:locked/>
    <w:rsid w:val="00173CFF"/>
    <w:rPr>
      <w:sz w:val="24"/>
      <w:lang w:val="x-none" w:eastAsia="x-none"/>
    </w:rPr>
  </w:style>
  <w:style w:type="paragraph" w:styleId="35">
    <w:name w:val="Body Text Indent 3"/>
    <w:basedOn w:val="a0"/>
    <w:link w:val="34"/>
    <w:semiHidden/>
    <w:unhideWhenUsed/>
    <w:rsid w:val="00173CFF"/>
    <w:pPr>
      <w:spacing w:after="120" w:line="240" w:lineRule="auto"/>
      <w:ind w:left="283"/>
    </w:pPr>
    <w:rPr>
      <w:sz w:val="24"/>
      <w:lang w:val="x-none" w:eastAsia="x-none"/>
    </w:rPr>
  </w:style>
  <w:style w:type="character" w:customStyle="1" w:styleId="afff4">
    <w:name w:val="Текст Знак"/>
    <w:basedOn w:val="a1"/>
    <w:link w:val="afff5"/>
    <w:locked/>
    <w:rsid w:val="00173CFF"/>
    <w:rPr>
      <w:rFonts w:ascii="Courier New" w:hAnsi="Courier New" w:cs="Courier New"/>
      <w:lang w:val="x-none" w:eastAsia="x-none"/>
    </w:rPr>
  </w:style>
  <w:style w:type="paragraph" w:styleId="afff5">
    <w:name w:val="Plain Text"/>
    <w:basedOn w:val="a0"/>
    <w:link w:val="afff4"/>
    <w:uiPriority w:val="99"/>
    <w:semiHidden/>
    <w:unhideWhenUsed/>
    <w:rsid w:val="00173CFF"/>
    <w:pPr>
      <w:spacing w:after="0" w:line="240" w:lineRule="auto"/>
    </w:pPr>
    <w:rPr>
      <w:rFonts w:ascii="Courier New" w:hAnsi="Courier New" w:cs="Courier New"/>
      <w:lang w:val="x-none" w:eastAsia="x-none"/>
    </w:rPr>
  </w:style>
  <w:style w:type="paragraph" w:customStyle="1" w:styleId="textindent">
    <w:name w:val="textindent"/>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lack">
    <w:name w:val="textblack"/>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Title">
    <w:name w:val="ConsPlusTitle Знак"/>
    <w:link w:val="ConsPlusTitle0"/>
    <w:locked/>
    <w:rsid w:val="00173CFF"/>
    <w:rPr>
      <w:rFonts w:ascii="Calibri" w:hAnsi="Calibri"/>
      <w:b/>
    </w:rPr>
  </w:style>
  <w:style w:type="paragraph" w:customStyle="1" w:styleId="ConsPlusTitle0">
    <w:name w:val="ConsPlusTitle"/>
    <w:link w:val="ConsPlusTitle"/>
    <w:uiPriority w:val="99"/>
    <w:qFormat/>
    <w:rsid w:val="00173CFF"/>
    <w:pPr>
      <w:widowControl w:val="0"/>
      <w:autoSpaceDE w:val="0"/>
      <w:autoSpaceDN w:val="0"/>
      <w:spacing w:after="0" w:line="240" w:lineRule="auto"/>
    </w:pPr>
    <w:rPr>
      <w:rFonts w:ascii="Calibri" w:hAnsi="Calibri"/>
      <w:b/>
    </w:rPr>
  </w:style>
  <w:style w:type="paragraph" w:customStyle="1" w:styleId="210">
    <w:name w:val="Основной текст с отступом 21"/>
    <w:uiPriority w:val="99"/>
    <w:qFormat/>
    <w:rsid w:val="00173CFF"/>
    <w:pPr>
      <w:widowControl w:val="0"/>
      <w:suppressAutoHyphens/>
      <w:spacing w:after="0" w:line="240" w:lineRule="auto"/>
      <w:ind w:left="6237"/>
      <w:jc w:val="both"/>
    </w:pPr>
    <w:rPr>
      <w:rFonts w:ascii="Times New Roman" w:eastAsia="Lucida Sans Unicode" w:hAnsi="Times New Roman" w:cs="Times New Roman"/>
      <w:kern w:val="2"/>
      <w:sz w:val="24"/>
      <w:szCs w:val="24"/>
      <w:lang w:eastAsia="ru-RU"/>
    </w:rPr>
  </w:style>
  <w:style w:type="character" w:customStyle="1" w:styleId="ListParagraphChar">
    <w:name w:val="List Paragraph Char"/>
    <w:link w:val="14"/>
    <w:uiPriority w:val="99"/>
    <w:locked/>
    <w:rsid w:val="00173CFF"/>
    <w:rPr>
      <w:rFonts w:ascii="Calibri" w:hAnsi="Calibri"/>
      <w:lang w:val="x-none"/>
    </w:rPr>
  </w:style>
  <w:style w:type="paragraph" w:customStyle="1" w:styleId="14">
    <w:name w:val="Абзац списка1"/>
    <w:link w:val="ListParagraphChar"/>
    <w:uiPriority w:val="99"/>
    <w:qFormat/>
    <w:rsid w:val="00173CFF"/>
    <w:pPr>
      <w:ind w:left="720"/>
      <w:contextualSpacing/>
    </w:pPr>
    <w:rPr>
      <w:rFonts w:ascii="Calibri" w:hAnsi="Calibri"/>
      <w:lang w:val="x-none"/>
    </w:rPr>
  </w:style>
  <w:style w:type="paragraph" w:customStyle="1" w:styleId="afff6">
    <w:name w:val="Таблицы (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Обычный1"/>
    <w:qFormat/>
    <w:rsid w:val="00173CFF"/>
    <w:pPr>
      <w:spacing w:after="0" w:line="240" w:lineRule="auto"/>
      <w:ind w:left="-284"/>
      <w:jc w:val="both"/>
    </w:pPr>
    <w:rPr>
      <w:rFonts w:ascii="Times New Roman" w:eastAsia="Times New Roman" w:hAnsi="Times New Roman" w:cs="Times New Roman"/>
      <w:sz w:val="24"/>
      <w:szCs w:val="20"/>
      <w:lang w:eastAsia="ru-RU"/>
    </w:rPr>
  </w:style>
  <w:style w:type="paragraph" w:customStyle="1" w:styleId="headertext">
    <w:name w:val="header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
    <w:name w:val="Style15"/>
    <w:uiPriority w:val="99"/>
    <w:qFormat/>
    <w:rsid w:val="00173CFF"/>
    <w:pPr>
      <w:widowControl w:val="0"/>
      <w:autoSpaceDE w:val="0"/>
      <w:autoSpaceDN w:val="0"/>
      <w:adjustRightInd w:val="0"/>
      <w:spacing w:after="0" w:line="323" w:lineRule="exact"/>
      <w:ind w:firstLine="734"/>
    </w:pPr>
    <w:rPr>
      <w:rFonts w:ascii="Times New Roman" w:eastAsia="Times New Roman" w:hAnsi="Times New Roman" w:cs="Times New Roman"/>
      <w:sz w:val="24"/>
      <w:szCs w:val="24"/>
      <w:lang w:eastAsia="ru-RU"/>
    </w:rPr>
  </w:style>
  <w:style w:type="paragraph" w:customStyle="1" w:styleId="ParagraphStyle">
    <w:name w:val="Paragraph Style"/>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14">
    <w:name w:val="p1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uiPriority w:val="99"/>
    <w:qFormat/>
    <w:rsid w:val="00173CFF"/>
    <w:pPr>
      <w:suppressAutoHyphens/>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310">
    <w:name w:val="Основной текст 31"/>
    <w:uiPriority w:val="99"/>
    <w:qFormat/>
    <w:rsid w:val="00173CFF"/>
    <w:pPr>
      <w:widowControl w:val="0"/>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TableContents">
    <w:name w:val="Table Contents"/>
    <w:basedOn w:val="Standard"/>
    <w:uiPriority w:val="99"/>
    <w:qFormat/>
    <w:rsid w:val="00173CFF"/>
    <w:pPr>
      <w:widowControl/>
      <w:suppressLineNumbers/>
    </w:pPr>
    <w:rPr>
      <w:rFonts w:eastAsia="Times New Roman" w:cs="Times New Roman"/>
      <w:sz w:val="20"/>
      <w:szCs w:val="20"/>
      <w:lang w:eastAsia="ar-SA" w:bidi="ar-SA"/>
    </w:rPr>
  </w:style>
  <w:style w:type="paragraph" w:customStyle="1" w:styleId="311">
    <w:name w:val="Основной текст с отступом 31"/>
    <w:uiPriority w:val="99"/>
    <w:qFormat/>
    <w:rsid w:val="00173CF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8">
    <w:name w:val="Абзац списка2"/>
    <w:uiPriority w:val="99"/>
    <w:qFormat/>
    <w:rsid w:val="00173CFF"/>
    <w:pPr>
      <w:suppressAutoHyphens/>
      <w:spacing w:line="100" w:lineRule="atLeast"/>
      <w:ind w:left="720"/>
    </w:pPr>
    <w:rPr>
      <w:rFonts w:ascii="Times New Roman" w:eastAsia="Times New Roman" w:hAnsi="Times New Roman" w:cs="Times New Roman"/>
      <w:kern w:val="2"/>
      <w:sz w:val="24"/>
      <w:szCs w:val="24"/>
      <w:lang w:eastAsia="ar-SA"/>
    </w:rPr>
  </w:style>
  <w:style w:type="paragraph" w:customStyle="1" w:styleId="TableParagraph">
    <w:name w:val="Table Paragraph"/>
    <w:uiPriority w:val="1"/>
    <w:qFormat/>
    <w:rsid w:val="00173CFF"/>
    <w:pPr>
      <w:widowControl w:val="0"/>
      <w:autoSpaceDE w:val="0"/>
      <w:autoSpaceDN w:val="0"/>
      <w:spacing w:after="0" w:line="240" w:lineRule="auto"/>
    </w:pPr>
    <w:rPr>
      <w:rFonts w:ascii="Times New Roman" w:eastAsia="Calibri" w:hAnsi="Times New Roman" w:cs="Times New Roman"/>
      <w:lang w:val="en-US"/>
    </w:rPr>
  </w:style>
  <w:style w:type="paragraph" w:customStyle="1" w:styleId="afff7">
    <w:name w:val="Внимание"/>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8">
    <w:name w:val="Внимание: криминал!!"/>
    <w:basedOn w:val="afff7"/>
    <w:next w:val="a0"/>
    <w:uiPriority w:val="99"/>
    <w:qFormat/>
    <w:rsid w:val="00173CFF"/>
    <w:pPr>
      <w:shd w:val="clear" w:color="auto" w:fill="auto"/>
      <w:spacing w:before="0" w:after="0"/>
      <w:ind w:left="0" w:right="0" w:firstLine="0"/>
    </w:pPr>
  </w:style>
  <w:style w:type="paragraph" w:customStyle="1" w:styleId="afff9">
    <w:name w:val="Внимание: недобросовестность!"/>
    <w:basedOn w:val="afff7"/>
    <w:next w:val="a0"/>
    <w:uiPriority w:val="99"/>
    <w:qFormat/>
    <w:rsid w:val="00173CFF"/>
    <w:pPr>
      <w:shd w:val="clear" w:color="auto" w:fill="auto"/>
      <w:spacing w:before="0" w:after="0"/>
      <w:ind w:left="0" w:right="0" w:firstLine="0"/>
    </w:pPr>
  </w:style>
  <w:style w:type="paragraph" w:customStyle="1" w:styleId="afffa">
    <w:name w:val="Основное меню (преемственное)"/>
    <w:next w:val="a0"/>
    <w:uiPriority w:val="99"/>
    <w:qFormat/>
    <w:rsid w:val="00173CF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b">
    <w:name w:val="Заголовок"/>
    <w:basedOn w:val="afffa"/>
    <w:next w:val="a0"/>
    <w:uiPriority w:val="99"/>
    <w:qFormat/>
    <w:rsid w:val="00173CFF"/>
    <w:pPr>
      <w:shd w:val="clear" w:color="auto" w:fill="F0F0F0"/>
    </w:pPr>
    <w:rPr>
      <w:rFonts w:ascii="Arial" w:hAnsi="Arial" w:cs="Arial"/>
      <w:b/>
      <w:bCs/>
      <w:color w:val="0058A9"/>
    </w:rPr>
  </w:style>
  <w:style w:type="paragraph" w:customStyle="1" w:styleId="afffc">
    <w:name w:val="Заголовок группы контролов"/>
    <w:next w:val="a0"/>
    <w:uiPriority w:val="99"/>
    <w:qFormat/>
    <w:rsid w:val="00173CFF"/>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d">
    <w:name w:val="Заголовок для информации об изменениях"/>
    <w:basedOn w:val="1"/>
    <w:next w:val="a0"/>
    <w:uiPriority w:val="99"/>
    <w:qFormat/>
    <w:rsid w:val="00173CFF"/>
    <w:pPr>
      <w:keepNext w:val="0"/>
      <w:keepLines w:val="0"/>
      <w:widowControl w:val="0"/>
      <w:shd w:val="clear" w:color="auto" w:fill="FFFFFF"/>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e">
    <w:name w:val="Заголовок приложения"/>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
    <w:name w:val="Заголовок распахивающейся части диалога"/>
    <w:next w:val="a0"/>
    <w:uiPriority w:val="99"/>
    <w:qFormat/>
    <w:rsid w:val="00173CFF"/>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paragraph" w:customStyle="1" w:styleId="affff0">
    <w:name w:val="Заголовок статьи"/>
    <w:next w:val="a0"/>
    <w:uiPriority w:val="99"/>
    <w:qFormat/>
    <w:rsid w:val="00173CFF"/>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next w:val="a0"/>
    <w:uiPriority w:val="99"/>
    <w:qFormat/>
    <w:rsid w:val="00173CFF"/>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2">
    <w:name w:val="Заголовок ЭР (правое окно)"/>
    <w:basedOn w:val="affff1"/>
    <w:next w:val="a0"/>
    <w:uiPriority w:val="99"/>
    <w:qFormat/>
    <w:rsid w:val="00173CFF"/>
    <w:pPr>
      <w:spacing w:before="0" w:after="0"/>
      <w:jc w:val="left"/>
    </w:pPr>
    <w:rPr>
      <w:b w:val="0"/>
      <w:bCs w:val="0"/>
      <w:color w:val="auto"/>
      <w:sz w:val="24"/>
      <w:szCs w:val="24"/>
    </w:rPr>
  </w:style>
  <w:style w:type="paragraph" w:customStyle="1" w:styleId="affff3">
    <w:name w:val="Интерактивный заголовок"/>
    <w:basedOn w:val="afffb"/>
    <w:next w:val="a0"/>
    <w:uiPriority w:val="99"/>
    <w:qFormat/>
    <w:rsid w:val="00173CFF"/>
    <w:pPr>
      <w:shd w:val="clear" w:color="auto" w:fill="auto"/>
    </w:pPr>
    <w:rPr>
      <w:b w:val="0"/>
      <w:bCs w:val="0"/>
      <w:color w:val="auto"/>
      <w:u w:val="single"/>
    </w:rPr>
  </w:style>
  <w:style w:type="paragraph" w:customStyle="1" w:styleId="affff4">
    <w:name w:val="Текст информации об изменениях"/>
    <w:next w:val="a0"/>
    <w:uiPriority w:val="99"/>
    <w:qFormat/>
    <w:rsid w:val="00173CFF"/>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5">
    <w:name w:val="Информация об изменениях"/>
    <w:basedOn w:val="affff4"/>
    <w:next w:val="a0"/>
    <w:uiPriority w:val="99"/>
    <w:qFormat/>
    <w:rsid w:val="00173CFF"/>
    <w:pPr>
      <w:shd w:val="clear" w:color="auto" w:fill="EAEFED"/>
      <w:spacing w:before="180"/>
      <w:ind w:left="360" w:right="360"/>
    </w:pPr>
    <w:rPr>
      <w:color w:val="auto"/>
      <w:sz w:val="24"/>
      <w:szCs w:val="24"/>
    </w:rPr>
  </w:style>
  <w:style w:type="paragraph" w:customStyle="1" w:styleId="affff6">
    <w:name w:val="Текст (справка)"/>
    <w:next w:val="a0"/>
    <w:uiPriority w:val="99"/>
    <w:qFormat/>
    <w:rsid w:val="00173CF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rsid w:val="00173CFF"/>
    <w:pPr>
      <w:shd w:val="clear" w:color="auto" w:fill="F0F0F0"/>
      <w:spacing w:before="75"/>
      <w:ind w:left="0" w:right="0"/>
      <w:jc w:val="both"/>
    </w:pPr>
    <w:rPr>
      <w:color w:val="353842"/>
    </w:rPr>
  </w:style>
  <w:style w:type="paragraph" w:customStyle="1" w:styleId="affff8">
    <w:name w:val="Информация об изменениях документа"/>
    <w:basedOn w:val="affff7"/>
    <w:next w:val="a0"/>
    <w:qFormat/>
    <w:rsid w:val="00173CFF"/>
    <w:pPr>
      <w:spacing w:before="0"/>
    </w:pPr>
    <w:rPr>
      <w:i/>
      <w:iCs/>
    </w:rPr>
  </w:style>
  <w:style w:type="paragraph" w:customStyle="1" w:styleId="affff9">
    <w:name w:val="Текст (лев. подпись)"/>
    <w:next w:val="a0"/>
    <w:uiPriority w:val="99"/>
    <w:qFormat/>
    <w:rsid w:val="00173C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sid w:val="00173CFF"/>
    <w:pPr>
      <w:jc w:val="both"/>
    </w:pPr>
    <w:rPr>
      <w:sz w:val="16"/>
      <w:szCs w:val="16"/>
    </w:rPr>
  </w:style>
  <w:style w:type="paragraph" w:customStyle="1" w:styleId="affffb">
    <w:name w:val="Текст (прав. подпись)"/>
    <w:next w:val="a0"/>
    <w:uiPriority w:val="99"/>
    <w:qFormat/>
    <w:rsid w:val="00173CF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sid w:val="00173CFF"/>
    <w:pPr>
      <w:jc w:val="both"/>
    </w:pPr>
    <w:rPr>
      <w:sz w:val="16"/>
      <w:szCs w:val="16"/>
    </w:rPr>
  </w:style>
  <w:style w:type="paragraph" w:customStyle="1" w:styleId="affffd">
    <w:name w:val="Комментарий пользователя"/>
    <w:basedOn w:val="affff7"/>
    <w:next w:val="a0"/>
    <w:uiPriority w:val="99"/>
    <w:qFormat/>
    <w:rsid w:val="00173CFF"/>
    <w:pPr>
      <w:shd w:val="clear" w:color="auto" w:fill="FFDFE0"/>
      <w:spacing w:before="0"/>
      <w:jc w:val="left"/>
    </w:pPr>
  </w:style>
  <w:style w:type="paragraph" w:customStyle="1" w:styleId="affffe">
    <w:name w:val="Куда обратиться?"/>
    <w:basedOn w:val="afff7"/>
    <w:next w:val="a0"/>
    <w:uiPriority w:val="99"/>
    <w:qFormat/>
    <w:rsid w:val="00173CFF"/>
    <w:pPr>
      <w:shd w:val="clear" w:color="auto" w:fill="auto"/>
      <w:spacing w:before="0" w:after="0"/>
      <w:ind w:left="0" w:right="0" w:firstLine="0"/>
    </w:pPr>
  </w:style>
  <w:style w:type="paragraph" w:customStyle="1" w:styleId="afffff">
    <w:name w:val="Моноширинный"/>
    <w:next w:val="a0"/>
    <w:uiPriority w:val="99"/>
    <w:qFormat/>
    <w:rsid w:val="00173CFF"/>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0">
    <w:name w:val="Необходимые документы"/>
    <w:basedOn w:val="afff7"/>
    <w:next w:val="a0"/>
    <w:uiPriority w:val="99"/>
    <w:qFormat/>
    <w:rsid w:val="00173CFF"/>
    <w:pPr>
      <w:shd w:val="clear" w:color="auto" w:fill="auto"/>
      <w:spacing w:before="0" w:after="0"/>
      <w:ind w:left="0" w:right="0" w:firstLine="118"/>
    </w:pPr>
  </w:style>
  <w:style w:type="paragraph" w:customStyle="1" w:styleId="afffff1">
    <w:name w:val="Объек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2">
    <w:name w:val="Оглавление"/>
    <w:basedOn w:val="afff6"/>
    <w:next w:val="a0"/>
    <w:uiPriority w:val="99"/>
    <w:qFormat/>
    <w:rsid w:val="00173CFF"/>
    <w:pPr>
      <w:ind w:left="140"/>
    </w:pPr>
    <w:rPr>
      <w:rFonts w:ascii="Arial" w:hAnsi="Arial" w:cs="Arial"/>
      <w:sz w:val="24"/>
      <w:szCs w:val="24"/>
    </w:rPr>
  </w:style>
  <w:style w:type="paragraph" w:customStyle="1" w:styleId="afffff3">
    <w:name w:val="Переменная часть"/>
    <w:basedOn w:val="afffa"/>
    <w:next w:val="a0"/>
    <w:uiPriority w:val="99"/>
    <w:qFormat/>
    <w:rsid w:val="00173CFF"/>
    <w:rPr>
      <w:rFonts w:ascii="Arial" w:hAnsi="Arial" w:cs="Arial"/>
      <w:sz w:val="20"/>
      <w:szCs w:val="20"/>
    </w:rPr>
  </w:style>
  <w:style w:type="paragraph" w:customStyle="1" w:styleId="afffff4">
    <w:name w:val="Подвал для информации об изменениях"/>
    <w:basedOn w:val="1"/>
    <w:next w:val="a0"/>
    <w:uiPriority w:val="99"/>
    <w:qFormat/>
    <w:rsid w:val="00173CFF"/>
    <w:pPr>
      <w:keepNext w:val="0"/>
      <w:keepLines w:val="0"/>
      <w:widowControl w:val="0"/>
      <w:autoSpaceDE w:val="0"/>
      <w:autoSpaceDN w:val="0"/>
      <w:adjustRightInd w:val="0"/>
      <w:spacing w:before="0" w:line="240" w:lineRule="auto"/>
      <w:jc w:val="both"/>
      <w:outlineLvl w:val="9"/>
    </w:pPr>
    <w:rPr>
      <w:rFonts w:ascii="Arial" w:eastAsia="Times New Roman" w:hAnsi="Arial" w:cs="Times New Roman"/>
      <w:color w:val="auto"/>
      <w:sz w:val="20"/>
      <w:szCs w:val="20"/>
      <w:lang w:val="x-none" w:eastAsia="ru-RU"/>
    </w:rPr>
  </w:style>
  <w:style w:type="paragraph" w:customStyle="1" w:styleId="afffff5">
    <w:name w:val="Подзаголовок для информации об изменениях"/>
    <w:basedOn w:val="affff4"/>
    <w:next w:val="a0"/>
    <w:uiPriority w:val="99"/>
    <w:qFormat/>
    <w:rsid w:val="00173CFF"/>
    <w:rPr>
      <w:b/>
      <w:bCs/>
      <w:sz w:val="24"/>
      <w:szCs w:val="24"/>
    </w:rPr>
  </w:style>
  <w:style w:type="paragraph" w:customStyle="1" w:styleId="afffff6">
    <w:name w:val="Подчёркнуный текст"/>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Постоянная часть"/>
    <w:basedOn w:val="afffa"/>
    <w:next w:val="a0"/>
    <w:uiPriority w:val="99"/>
    <w:qFormat/>
    <w:rsid w:val="00173CFF"/>
    <w:rPr>
      <w:rFonts w:ascii="Arial" w:hAnsi="Arial" w:cs="Arial"/>
      <w:sz w:val="22"/>
      <w:szCs w:val="22"/>
    </w:rPr>
  </w:style>
  <w:style w:type="paragraph" w:customStyle="1" w:styleId="afffff8">
    <w:name w:val="Пример."/>
    <w:basedOn w:val="afff7"/>
    <w:next w:val="a0"/>
    <w:uiPriority w:val="99"/>
    <w:qFormat/>
    <w:rsid w:val="00173CFF"/>
    <w:pPr>
      <w:shd w:val="clear" w:color="auto" w:fill="auto"/>
      <w:spacing w:before="0" w:after="0"/>
      <w:ind w:left="0" w:right="0" w:firstLine="0"/>
    </w:pPr>
  </w:style>
  <w:style w:type="paragraph" w:customStyle="1" w:styleId="afffff9">
    <w:name w:val="Примечание."/>
    <w:basedOn w:val="afff7"/>
    <w:next w:val="a0"/>
    <w:uiPriority w:val="99"/>
    <w:qFormat/>
    <w:rsid w:val="00173CFF"/>
    <w:pPr>
      <w:shd w:val="clear" w:color="auto" w:fill="auto"/>
      <w:spacing w:before="0" w:after="0"/>
      <w:ind w:left="0" w:right="0" w:firstLine="0"/>
    </w:pPr>
  </w:style>
  <w:style w:type="paragraph" w:customStyle="1" w:styleId="afffffa">
    <w:name w:val="Словарная статья"/>
    <w:next w:val="a0"/>
    <w:uiPriority w:val="99"/>
    <w:qFormat/>
    <w:rsid w:val="00173CF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next w:val="a0"/>
    <w:uiPriority w:val="99"/>
    <w:qFormat/>
    <w:rsid w:val="00173C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c">
    <w:name w:val="Текст в таблице"/>
    <w:basedOn w:val="aff7"/>
    <w:next w:val="a0"/>
    <w:uiPriority w:val="99"/>
    <w:qFormat/>
    <w:rsid w:val="00173CFF"/>
    <w:pPr>
      <w:ind w:firstLine="500"/>
    </w:pPr>
  </w:style>
  <w:style w:type="paragraph" w:customStyle="1" w:styleId="afffffd">
    <w:name w:val="Текст ЭР (см. также)"/>
    <w:next w:val="a0"/>
    <w:uiPriority w:val="99"/>
    <w:qFormat/>
    <w:rsid w:val="00173CFF"/>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e">
    <w:name w:val="Технический комментарий"/>
    <w:next w:val="a0"/>
    <w:uiPriority w:val="99"/>
    <w:qFormat/>
    <w:rsid w:val="00173CFF"/>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next w:val="a0"/>
    <w:uiPriority w:val="99"/>
    <w:qFormat/>
    <w:rsid w:val="00173CF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7"/>
    <w:next w:val="a0"/>
    <w:uiPriority w:val="99"/>
    <w:qFormat/>
    <w:rsid w:val="00173CFF"/>
    <w:pPr>
      <w:jc w:val="center"/>
    </w:pPr>
  </w:style>
  <w:style w:type="paragraph" w:customStyle="1" w:styleId="-">
    <w:name w:val="ЭР-содержание (правое окно)"/>
    <w:next w:val="a0"/>
    <w:uiPriority w:val="99"/>
    <w:qFormat/>
    <w:rsid w:val="00173CFF"/>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ConsPlusCell">
    <w:name w:val="ConsPlusCell"/>
    <w:uiPriority w:val="99"/>
    <w:qFormat/>
    <w:rsid w:val="00173CFF"/>
    <w:pPr>
      <w:autoSpaceDE w:val="0"/>
      <w:autoSpaceDN w:val="0"/>
      <w:adjustRightInd w:val="0"/>
      <w:spacing w:after="0" w:line="240" w:lineRule="auto"/>
    </w:pPr>
    <w:rPr>
      <w:rFonts w:ascii="Arial" w:eastAsia="Times New Roman" w:hAnsi="Arial" w:cs="Arial"/>
      <w:sz w:val="26"/>
      <w:szCs w:val="26"/>
      <w:lang w:eastAsia="ru-RU"/>
    </w:rPr>
  </w:style>
  <w:style w:type="paragraph" w:customStyle="1" w:styleId="font5">
    <w:name w:val="font5"/>
    <w:uiPriority w:val="99"/>
    <w:qFormat/>
    <w:rsid w:val="00173CF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uiPriority w:val="99"/>
    <w:qFormat/>
    <w:rsid w:val="00173CF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1">
    <w:name w:val="xl71"/>
    <w:uiPriority w:val="99"/>
    <w:qFormat/>
    <w:rsid w:val="00173CFF"/>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2">
    <w:name w:val="xl72"/>
    <w:uiPriority w:val="99"/>
    <w:qFormat/>
    <w:rsid w:val="00173CFF"/>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73">
    <w:name w:val="xl73"/>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uiPriority w:val="99"/>
    <w:qFormat/>
    <w:rsid w:val="00173CF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uiPriority w:val="99"/>
    <w:qFormat/>
    <w:rsid w:val="00173CF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79">
    <w:name w:val="xl7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0">
    <w:name w:val="xl8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2">
    <w:name w:val="xl82"/>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4">
    <w:name w:val="xl84"/>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6">
    <w:name w:val="xl86"/>
    <w:uiPriority w:val="99"/>
    <w:qFormat/>
    <w:rsid w:val="00173CFF"/>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7">
    <w:name w:val="xl87"/>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88">
    <w:name w:val="xl88"/>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1">
    <w:name w:val="xl9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3">
    <w:name w:val="xl93"/>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xl94">
    <w:name w:val="xl94"/>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95">
    <w:name w:val="xl95"/>
    <w:uiPriority w:val="99"/>
    <w:qFormat/>
    <w:rsid w:val="00173CF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uiPriority w:val="99"/>
    <w:qFormat/>
    <w:rsid w:val="00173CFF"/>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uiPriority w:val="99"/>
    <w:qFormat/>
    <w:rsid w:val="00173CF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uiPriority w:val="99"/>
    <w:qFormat/>
    <w:rsid w:val="00173CF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uiPriority w:val="99"/>
    <w:qFormat/>
    <w:rsid w:val="00173CF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uiPriority w:val="99"/>
    <w:qFormat/>
    <w:rsid w:val="00173CF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06">
    <w:name w:val="xl106"/>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
    <w:name w:val="xl10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uiPriority w:val="99"/>
    <w:qFormat/>
    <w:rsid w:val="00173C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Web">
    <w:name w:val="Обычный (Web)"/>
    <w:uiPriority w:val="99"/>
    <w:qFormat/>
    <w:rsid w:val="00173CFF"/>
    <w:pPr>
      <w:spacing w:before="100" w:after="100" w:line="240" w:lineRule="auto"/>
    </w:pPr>
    <w:rPr>
      <w:rFonts w:ascii="Times New Roman" w:eastAsia="Times New Roman" w:hAnsi="Times New Roman" w:cs="Times New Roman"/>
      <w:sz w:val="24"/>
      <w:szCs w:val="20"/>
      <w:lang w:eastAsia="ru-RU"/>
    </w:rPr>
  </w:style>
  <w:style w:type="paragraph" w:customStyle="1" w:styleId="xl110">
    <w:name w:val="xl11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1">
    <w:name w:val="xl11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2">
    <w:name w:val="xl112"/>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3">
    <w:name w:val="xl113"/>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both"/>
    </w:pPr>
    <w:rPr>
      <w:rFonts w:ascii="Times New Roman" w:eastAsia="Calibri" w:hAnsi="Times New Roman" w:cs="Times New Roman"/>
      <w:sz w:val="20"/>
      <w:szCs w:val="20"/>
      <w:lang w:eastAsia="ru-RU"/>
    </w:rPr>
  </w:style>
  <w:style w:type="paragraph" w:customStyle="1" w:styleId="xl114">
    <w:name w:val="xl114"/>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5">
    <w:name w:val="xl115"/>
    <w:uiPriority w:val="99"/>
    <w:qFormat/>
    <w:rsid w:val="00173CFF"/>
    <w:pPr>
      <w:pBdr>
        <w:left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6">
    <w:name w:val="xl116"/>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7">
    <w:name w:val="xl117"/>
    <w:uiPriority w:val="99"/>
    <w:qFormat/>
    <w:rsid w:val="00173CFF"/>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8">
    <w:name w:val="xl118"/>
    <w:uiPriority w:val="99"/>
    <w:qFormat/>
    <w:rsid w:val="00173CFF"/>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9">
    <w:name w:val="xl119"/>
    <w:uiPriority w:val="99"/>
    <w:qFormat/>
    <w:rsid w:val="00173CFF"/>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0">
    <w:name w:val="xl120"/>
    <w:uiPriority w:val="99"/>
    <w:qFormat/>
    <w:rsid w:val="00173CFF"/>
    <w:pPr>
      <w:pBdr>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1">
    <w:name w:val="xl121"/>
    <w:uiPriority w:val="99"/>
    <w:qFormat/>
    <w:rsid w:val="00173CFF"/>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22">
    <w:name w:val="xl122"/>
    <w:uiPriority w:val="99"/>
    <w:qFormat/>
    <w:rsid w:val="00173C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3">
    <w:name w:val="xl123"/>
    <w:uiPriority w:val="99"/>
    <w:qFormat/>
    <w:rsid w:val="00173CF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4">
    <w:name w:val="xl124"/>
    <w:uiPriority w:val="99"/>
    <w:qFormat/>
    <w:rsid w:val="00173C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25">
    <w:name w:val="xl125"/>
    <w:uiPriority w:val="99"/>
    <w:qFormat/>
    <w:rsid w:val="00173CFF"/>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64">
    <w:name w:val="xl64"/>
    <w:uiPriority w:val="99"/>
    <w:qFormat/>
    <w:rsid w:val="00173CFF"/>
    <w:pP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formattext">
    <w:name w:val="formattext"/>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uiPriority w:val="99"/>
    <w:qFormat/>
    <w:rsid w:val="00173CFF"/>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affffff1">
    <w:name w:val="Интерфейс"/>
    <w:next w:val="a0"/>
    <w:uiPriority w:val="99"/>
    <w:qFormat/>
    <w:rsid w:val="00173CFF"/>
    <w:pPr>
      <w:autoSpaceDE w:val="0"/>
      <w:autoSpaceDN w:val="0"/>
      <w:adjustRightInd w:val="0"/>
      <w:spacing w:after="0" w:line="240" w:lineRule="auto"/>
      <w:ind w:firstLine="720"/>
      <w:jc w:val="both"/>
    </w:pPr>
    <w:rPr>
      <w:rFonts w:ascii="Arial" w:eastAsia="Calibri" w:hAnsi="Arial" w:cs="Arial"/>
      <w:color w:val="000000"/>
      <w:sz w:val="20"/>
      <w:szCs w:val="20"/>
    </w:rPr>
  </w:style>
  <w:style w:type="paragraph" w:customStyle="1" w:styleId="affffff2">
    <w:name w:val="Нормальный (справка)"/>
    <w:next w:val="a0"/>
    <w:uiPriority w:val="99"/>
    <w:qFormat/>
    <w:rsid w:val="00173CFF"/>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3">
    <w:name w:val="Информация о версии"/>
    <w:next w:val="a0"/>
    <w:uiPriority w:val="99"/>
    <w:qFormat/>
    <w:rsid w:val="00173CFF"/>
    <w:pPr>
      <w:shd w:val="clear" w:color="auto" w:fill="FFFFFF"/>
      <w:autoSpaceDE w:val="0"/>
      <w:autoSpaceDN w:val="0"/>
      <w:adjustRightInd w:val="0"/>
      <w:spacing w:before="75" w:after="0" w:line="240" w:lineRule="auto"/>
      <w:ind w:left="170" w:right="170"/>
      <w:jc w:val="both"/>
    </w:pPr>
    <w:rPr>
      <w:rFonts w:ascii="Arial" w:eastAsia="Calibri" w:hAnsi="Arial" w:cs="Arial"/>
      <w:i/>
      <w:iCs/>
      <w:vanish/>
      <w:color w:val="800080"/>
      <w:sz w:val="26"/>
      <w:szCs w:val="26"/>
    </w:rPr>
  </w:style>
  <w:style w:type="paragraph" w:customStyle="1" w:styleId="affffff4">
    <w:name w:val="Нормальный (лев. подпись)"/>
    <w:next w:val="a0"/>
    <w:uiPriority w:val="99"/>
    <w:qFormat/>
    <w:rsid w:val="00173CFF"/>
    <w:pPr>
      <w:autoSpaceDE w:val="0"/>
      <w:autoSpaceDN w:val="0"/>
      <w:adjustRightInd w:val="0"/>
      <w:spacing w:after="0" w:line="240" w:lineRule="auto"/>
    </w:pPr>
    <w:rPr>
      <w:rFonts w:ascii="Arial" w:eastAsia="Calibri" w:hAnsi="Arial" w:cs="Arial"/>
      <w:sz w:val="26"/>
      <w:szCs w:val="26"/>
    </w:rPr>
  </w:style>
  <w:style w:type="paragraph" w:customStyle="1" w:styleId="affffff5">
    <w:name w:val="Нормальный (прав. подпись)"/>
    <w:next w:val="a0"/>
    <w:uiPriority w:val="99"/>
    <w:qFormat/>
    <w:rsid w:val="00173CFF"/>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next w:val="a0"/>
    <w:uiPriority w:val="99"/>
    <w:qFormat/>
    <w:rsid w:val="00173CFF"/>
    <w:pPr>
      <w:autoSpaceDE w:val="0"/>
      <w:autoSpaceDN w:val="0"/>
      <w:adjustRightInd w:val="0"/>
      <w:spacing w:after="0" w:line="240" w:lineRule="auto"/>
    </w:pPr>
    <w:rPr>
      <w:rFonts w:ascii="Courier New" w:eastAsia="Calibri" w:hAnsi="Courier New" w:cs="Courier New"/>
      <w:sz w:val="26"/>
      <w:szCs w:val="26"/>
    </w:rPr>
  </w:style>
  <w:style w:type="paragraph" w:customStyle="1" w:styleId="affffff6">
    <w:name w:val="Нормальный (аннотация)"/>
    <w:next w:val="a0"/>
    <w:uiPriority w:val="99"/>
    <w:qFormat/>
    <w:rsid w:val="00173CFF"/>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7">
    <w:name w:val="Подчёркнутый текст"/>
    <w:next w:val="a0"/>
    <w:uiPriority w:val="99"/>
    <w:qFormat/>
    <w:rsid w:val="00173CFF"/>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16">
    <w:name w:val="Название1"/>
    <w:uiPriority w:val="99"/>
    <w:qFormat/>
    <w:rsid w:val="00173CFF"/>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7">
    <w:name w:val="Указатель1"/>
    <w:uiPriority w:val="99"/>
    <w:qFormat/>
    <w:rsid w:val="00173CFF"/>
    <w:pPr>
      <w:suppressLineNumbers/>
      <w:spacing w:after="0" w:line="240" w:lineRule="auto"/>
    </w:pPr>
    <w:rPr>
      <w:rFonts w:ascii="Lucida Sans" w:eastAsia="Times New Roman" w:hAnsi="Lucida Sans" w:cs="Times New Roman"/>
      <w:sz w:val="24"/>
      <w:szCs w:val="24"/>
      <w:lang w:eastAsia="ar-SA"/>
    </w:rPr>
  </w:style>
  <w:style w:type="paragraph" w:customStyle="1" w:styleId="18">
    <w:name w:val="Основной текст с отступом1"/>
    <w:uiPriority w:val="99"/>
    <w:qFormat/>
    <w:rsid w:val="00173CFF"/>
    <w:pPr>
      <w:tabs>
        <w:tab w:val="left" w:pos="1260"/>
      </w:tabs>
      <w:spacing w:after="0" w:line="240" w:lineRule="auto"/>
      <w:ind w:firstLine="900"/>
      <w:jc w:val="both"/>
    </w:pPr>
    <w:rPr>
      <w:rFonts w:ascii="Times New Roman" w:eastAsia="Times New Roman" w:hAnsi="Times New Roman" w:cs="Times New Roman"/>
      <w:sz w:val="26"/>
      <w:szCs w:val="24"/>
      <w:lang w:eastAsia="ar-SA"/>
    </w:rPr>
  </w:style>
  <w:style w:type="paragraph" w:customStyle="1" w:styleId="ConsTitle">
    <w:name w:val="ConsTitle"/>
    <w:uiPriority w:val="99"/>
    <w:qFormat/>
    <w:rsid w:val="00173CFF"/>
    <w:pPr>
      <w:suppressAutoHyphens/>
      <w:autoSpaceDE w:val="0"/>
      <w:spacing w:after="0" w:line="240" w:lineRule="auto"/>
    </w:pPr>
    <w:rPr>
      <w:rFonts w:ascii="Arial" w:eastAsia="Times New Roman" w:hAnsi="Arial" w:cs="Arial"/>
      <w:b/>
      <w:bCs/>
      <w:sz w:val="20"/>
      <w:szCs w:val="20"/>
      <w:lang w:eastAsia="ar-SA"/>
    </w:rPr>
  </w:style>
  <w:style w:type="paragraph" w:customStyle="1" w:styleId="19">
    <w:name w:val="Текст выноски1"/>
    <w:uiPriority w:val="99"/>
    <w:qFormat/>
    <w:rsid w:val="00173CFF"/>
    <w:pPr>
      <w:spacing w:after="0" w:line="240" w:lineRule="auto"/>
    </w:pPr>
    <w:rPr>
      <w:rFonts w:ascii="Tahoma" w:eastAsia="Times New Roman" w:hAnsi="Tahoma" w:cs="Tahoma"/>
      <w:sz w:val="16"/>
      <w:szCs w:val="16"/>
      <w:lang w:eastAsia="ar-SA"/>
    </w:rPr>
  </w:style>
  <w:style w:type="paragraph" w:customStyle="1" w:styleId="ConsNonformat">
    <w:name w:val="ConsNonformat"/>
    <w:uiPriority w:val="99"/>
    <w:qFormat/>
    <w:rsid w:val="00173CF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ffff8">
    <w:name w:val="Содержимое врезки"/>
    <w:basedOn w:val="ac"/>
    <w:uiPriority w:val="99"/>
    <w:qFormat/>
    <w:rsid w:val="00173CFF"/>
    <w:pPr>
      <w:autoSpaceDE/>
      <w:autoSpaceDN/>
      <w:adjustRightInd/>
    </w:pPr>
    <w:rPr>
      <w:lang w:eastAsia="ar-SA"/>
    </w:rPr>
  </w:style>
  <w:style w:type="paragraph" w:customStyle="1" w:styleId="affffff9">
    <w:name w:val="Заголовок таблицы"/>
    <w:uiPriority w:val="99"/>
    <w:qFormat/>
    <w:rsid w:val="00173CFF"/>
    <w:pPr>
      <w:suppressLineNumbers/>
      <w:overflowPunct w:val="0"/>
      <w:autoSpaceDE w:val="0"/>
      <w:spacing w:after="0" w:line="240" w:lineRule="auto"/>
      <w:jc w:val="center"/>
    </w:pPr>
    <w:rPr>
      <w:rFonts w:ascii="Times New Roman" w:eastAsia="Times New Roman" w:hAnsi="Times New Roman" w:cs="Times New Roman"/>
      <w:b/>
      <w:bCs/>
      <w:sz w:val="26"/>
      <w:szCs w:val="20"/>
      <w:lang w:eastAsia="ar-SA"/>
    </w:rPr>
  </w:style>
  <w:style w:type="paragraph" w:customStyle="1" w:styleId="1a">
    <w:name w:val="Цитата1"/>
    <w:uiPriority w:val="99"/>
    <w:qFormat/>
    <w:rsid w:val="00173CFF"/>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a">
    <w:name w:val="Содержимое таблицы"/>
    <w:uiPriority w:val="99"/>
    <w:qFormat/>
    <w:rsid w:val="00173CFF"/>
    <w:pPr>
      <w:suppressLineNumbers/>
      <w:spacing w:after="0" w:line="240" w:lineRule="auto"/>
    </w:pPr>
    <w:rPr>
      <w:rFonts w:ascii="Times New Roman" w:eastAsia="Times New Roman" w:hAnsi="Times New Roman" w:cs="Times New Roman"/>
      <w:sz w:val="24"/>
      <w:szCs w:val="24"/>
      <w:lang w:eastAsia="ar-SA"/>
    </w:rPr>
  </w:style>
  <w:style w:type="paragraph" w:customStyle="1" w:styleId="41">
    <w:name w:val="Стиль4"/>
    <w:autoRedefine/>
    <w:uiPriority w:val="99"/>
    <w:qFormat/>
    <w:rsid w:val="00173CFF"/>
    <w:pPr>
      <w:widowControl w:val="0"/>
      <w:spacing w:after="0" w:line="240" w:lineRule="auto"/>
      <w:jc w:val="both"/>
    </w:pPr>
    <w:rPr>
      <w:rFonts w:ascii="Times New Roman" w:eastAsia="Times New Roman" w:hAnsi="Times New Roman" w:cs="Times New Roman"/>
      <w:bCs/>
      <w:sz w:val="28"/>
      <w:szCs w:val="28"/>
      <w:lang w:eastAsia="ru-RU"/>
    </w:rPr>
  </w:style>
  <w:style w:type="paragraph" w:customStyle="1" w:styleId="1b">
    <w:name w:val="титул 1"/>
    <w:uiPriority w:val="99"/>
    <w:qFormat/>
    <w:rsid w:val="00173CFF"/>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uiPriority w:val="99"/>
    <w:qFormat/>
    <w:rsid w:val="00173CFF"/>
    <w:pPr>
      <w:numPr>
        <w:ilvl w:val="1"/>
        <w:numId w:val="2"/>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uiPriority w:val="99"/>
    <w:qFormat/>
    <w:rsid w:val="00173CFF"/>
    <w:pPr>
      <w:numPr>
        <w:ilvl w:val="2"/>
      </w:numPr>
    </w:pPr>
    <w:rPr>
      <w:rFonts w:ascii="Calibri" w:hAnsi="Calibri"/>
      <w:sz w:val="20"/>
      <w:szCs w:val="20"/>
    </w:rPr>
  </w:style>
  <w:style w:type="paragraph" w:customStyle="1" w:styleId="ConsCell">
    <w:name w:val="ConsCell"/>
    <w:uiPriority w:val="99"/>
    <w:qFormat/>
    <w:rsid w:val="00173CF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1.1. табл Знак"/>
    <w:link w:val="11"/>
    <w:locked/>
    <w:rsid w:val="00173CFF"/>
    <w:rPr>
      <w:color w:val="000000"/>
      <w:sz w:val="18"/>
      <w:szCs w:val="18"/>
      <w:lang w:val="x-none"/>
    </w:rPr>
  </w:style>
  <w:style w:type="paragraph" w:customStyle="1" w:styleId="11">
    <w:name w:val="1.1. табл"/>
    <w:basedOn w:val="af8"/>
    <w:link w:val="111"/>
    <w:qFormat/>
    <w:rsid w:val="00173CFF"/>
    <w:pPr>
      <w:widowControl w:val="0"/>
      <w:numPr>
        <w:ilvl w:val="1"/>
        <w:numId w:val="3"/>
      </w:numPr>
      <w:tabs>
        <w:tab w:val="left" w:pos="426"/>
        <w:tab w:val="num" w:pos="1200"/>
      </w:tabs>
      <w:autoSpaceDE w:val="0"/>
      <w:autoSpaceDN w:val="0"/>
      <w:adjustRightInd w:val="0"/>
      <w:spacing w:after="0" w:line="240" w:lineRule="auto"/>
      <w:ind w:left="0" w:firstLine="0"/>
      <w:jc w:val="both"/>
    </w:pPr>
    <w:rPr>
      <w:rFonts w:asciiTheme="minorHAnsi" w:eastAsiaTheme="minorHAnsi" w:hAnsiTheme="minorHAnsi" w:cstheme="minorBidi"/>
      <w:color w:val="000000"/>
      <w:sz w:val="18"/>
      <w:szCs w:val="18"/>
      <w:lang w:val="x-none" w:eastAsia="en-US"/>
    </w:rPr>
  </w:style>
  <w:style w:type="paragraph" w:customStyle="1" w:styleId="xl126">
    <w:name w:val="xl126"/>
    <w:uiPriority w:val="99"/>
    <w:qFormat/>
    <w:rsid w:val="00173CFF"/>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27">
    <w:name w:val="xl127"/>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uiPriority w:val="99"/>
    <w:qFormat/>
    <w:rsid w:val="00173CFF"/>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uiPriority w:val="99"/>
    <w:qFormat/>
    <w:rsid w:val="00173CFF"/>
    <w:pPr>
      <w:pBdr>
        <w:top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uiPriority w:val="99"/>
    <w:qFormat/>
    <w:rsid w:val="00173CFF"/>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uiPriority w:val="99"/>
    <w:qFormat/>
    <w:rsid w:val="00173CF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3">
    <w:name w:val="xl133"/>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uiPriority w:val="99"/>
    <w:qFormat/>
    <w:rsid w:val="00173CFF"/>
    <w:pPr>
      <w:pBdr>
        <w:top w:val="single" w:sz="8" w:space="0" w:color="auto"/>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8">
    <w:name w:val="xl138"/>
    <w:uiPriority w:val="99"/>
    <w:qFormat/>
    <w:rsid w:val="00173CFF"/>
    <w:pPr>
      <w:pBdr>
        <w:top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39">
    <w:name w:val="xl139"/>
    <w:uiPriority w:val="99"/>
    <w:qFormat/>
    <w:rsid w:val="00173CFF"/>
    <w:pPr>
      <w:pBdr>
        <w:left w:val="single" w:sz="8" w:space="0" w:color="auto"/>
      </w:pBd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0">
    <w:name w:val="xl140"/>
    <w:uiPriority w:val="99"/>
    <w:qFormat/>
    <w:rsid w:val="00173CFF"/>
    <w:pPr>
      <w:spacing w:before="100" w:beforeAutospacing="1" w:after="100" w:afterAutospacing="1" w:line="240" w:lineRule="auto"/>
    </w:pPr>
    <w:rPr>
      <w:rFonts w:ascii="Courier New" w:eastAsia="Times New Roman" w:hAnsi="Courier New" w:cs="Courier New"/>
      <w:sz w:val="16"/>
      <w:szCs w:val="16"/>
      <w:lang w:eastAsia="ru-RU"/>
    </w:rPr>
  </w:style>
  <w:style w:type="paragraph" w:customStyle="1" w:styleId="xl141">
    <w:name w:val="xl14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uiPriority w:val="99"/>
    <w:qFormat/>
    <w:rsid w:val="00173CFF"/>
    <w:pPr>
      <w:pBdr>
        <w:top w:val="single" w:sz="8" w:space="0" w:color="auto"/>
        <w:lef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8">
    <w:name w:val="xl148"/>
    <w:uiPriority w:val="99"/>
    <w:qFormat/>
    <w:rsid w:val="00173CFF"/>
    <w:pPr>
      <w:pBdr>
        <w:top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uiPriority w:val="99"/>
    <w:qFormat/>
    <w:rsid w:val="00173CFF"/>
    <w:pPr>
      <w:pBdr>
        <w:top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0">
    <w:name w:val="xl150"/>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uiPriority w:val="99"/>
    <w:qFormat/>
    <w:rsid w:val="00173CFF"/>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4">
    <w:name w:val="xl154"/>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8">
    <w:name w:val="xl158"/>
    <w:uiPriority w:val="99"/>
    <w:qFormat/>
    <w:rsid w:val="00173CF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uiPriority w:val="99"/>
    <w:qFormat/>
    <w:rsid w:val="00173CFF"/>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uiPriority w:val="99"/>
    <w:qFormat/>
    <w:rsid w:val="00173CFF"/>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2">
    <w:name w:val="xl162"/>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3">
    <w:name w:val="xl163"/>
    <w:uiPriority w:val="99"/>
    <w:qFormat/>
    <w:rsid w:val="00173CFF"/>
    <w:pPr>
      <w:pBdr>
        <w:top w:val="single" w:sz="8" w:space="0" w:color="auto"/>
        <w:left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4">
    <w:name w:val="xl164"/>
    <w:uiPriority w:val="99"/>
    <w:qFormat/>
    <w:rsid w:val="00173CFF"/>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66">
    <w:name w:val="xl166"/>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7">
    <w:name w:val="xl167"/>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0">
    <w:name w:val="xl170"/>
    <w:uiPriority w:val="99"/>
    <w:qFormat/>
    <w:rsid w:val="00173CFF"/>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1">
    <w:name w:val="xl171"/>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2">
    <w:name w:val="xl172"/>
    <w:uiPriority w:val="99"/>
    <w:qFormat/>
    <w:rsid w:val="00173CFF"/>
    <w:pPr>
      <w:pBdr>
        <w:top w:val="single" w:sz="8" w:space="0" w:color="auto"/>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3">
    <w:name w:val="xl173"/>
    <w:uiPriority w:val="99"/>
    <w:qFormat/>
    <w:rsid w:val="00173CFF"/>
    <w:pPr>
      <w:pBdr>
        <w:top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4">
    <w:name w:val="xl174"/>
    <w:uiPriority w:val="99"/>
    <w:qFormat/>
    <w:rsid w:val="00173CFF"/>
    <w:pPr>
      <w:pBdr>
        <w:lef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5">
    <w:name w:val="xl175"/>
    <w:uiPriority w:val="99"/>
    <w:qFormat/>
    <w:rsid w:val="00173CFF"/>
    <w:pPr>
      <w:pBdr>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6">
    <w:name w:val="xl176"/>
    <w:uiPriority w:val="99"/>
    <w:qFormat/>
    <w:rsid w:val="00173CFF"/>
    <w:pPr>
      <w:pBdr>
        <w:top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7">
    <w:name w:val="xl177"/>
    <w:uiPriority w:val="99"/>
    <w:qFormat/>
    <w:rsid w:val="00173CFF"/>
    <w:pP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8">
    <w:name w:val="xl178"/>
    <w:uiPriority w:val="99"/>
    <w:qFormat/>
    <w:rsid w:val="00173CFF"/>
    <w:pPr>
      <w:pBdr>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79">
    <w:name w:val="xl179"/>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0">
    <w:name w:val="xl180"/>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81">
    <w:name w:val="xl181"/>
    <w:uiPriority w:val="99"/>
    <w:qFormat/>
    <w:rsid w:val="00173CFF"/>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2">
    <w:name w:val="xl182"/>
    <w:uiPriority w:val="99"/>
    <w:qFormat/>
    <w:rsid w:val="00173CFF"/>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3">
    <w:name w:val="xl183"/>
    <w:uiPriority w:val="99"/>
    <w:qFormat/>
    <w:rsid w:val="00173CFF"/>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4">
    <w:name w:val="xl184"/>
    <w:uiPriority w:val="99"/>
    <w:qFormat/>
    <w:rsid w:val="00173CFF"/>
    <w:pPr>
      <w:pBdr>
        <w:top w:val="single" w:sz="8" w:space="0" w:color="auto"/>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5">
    <w:name w:val="xl185"/>
    <w:uiPriority w:val="99"/>
    <w:qFormat/>
    <w:rsid w:val="00173CFF"/>
    <w:pPr>
      <w:pBdr>
        <w:left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6">
    <w:name w:val="xl186"/>
    <w:uiPriority w:val="99"/>
    <w:qFormat/>
    <w:rsid w:val="00173CFF"/>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both"/>
    </w:pPr>
    <w:rPr>
      <w:rFonts w:ascii="Times New Roman" w:eastAsia="Times New Roman" w:hAnsi="Times New Roman" w:cs="Times New Roman"/>
      <w:color w:val="000000"/>
      <w:sz w:val="16"/>
      <w:szCs w:val="16"/>
      <w:lang w:eastAsia="ru-RU"/>
    </w:rPr>
  </w:style>
  <w:style w:type="paragraph" w:customStyle="1" w:styleId="xl187">
    <w:name w:val="xl187"/>
    <w:uiPriority w:val="99"/>
    <w:qFormat/>
    <w:rsid w:val="00173CF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uiPriority w:val="99"/>
    <w:qFormat/>
    <w:rsid w:val="00173CF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
    <w:name w:val="xl191"/>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2">
    <w:name w:val="xl192"/>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3">
    <w:name w:val="xl193"/>
    <w:uiPriority w:val="99"/>
    <w:qFormat/>
    <w:rsid w:val="00173CFF"/>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4">
    <w:name w:val="xl194"/>
    <w:uiPriority w:val="99"/>
    <w:qFormat/>
    <w:rsid w:val="00173CFF"/>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uiPriority w:val="99"/>
    <w:qFormat/>
    <w:rsid w:val="00173CF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6">
    <w:name w:val="xl196"/>
    <w:uiPriority w:val="99"/>
    <w:qFormat/>
    <w:rsid w:val="00173CF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7">
    <w:name w:val="xl197"/>
    <w:uiPriority w:val="99"/>
    <w:qFormat/>
    <w:rsid w:val="00173CF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uiPriority w:val="99"/>
    <w:qFormat/>
    <w:rsid w:val="00173CF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Знак Знак2 Знак Знак"/>
    <w:uiPriority w:val="99"/>
    <w:qFormat/>
    <w:rsid w:val="00173CF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 Знак1 Знак Знак"/>
    <w:uiPriority w:val="99"/>
    <w:qFormat/>
    <w:rsid w:val="00173CFF"/>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
    <w:name w:val="Char Char Знак"/>
    <w:uiPriority w:val="99"/>
    <w:qFormat/>
    <w:rsid w:val="00173CFF"/>
    <w:pPr>
      <w:spacing w:after="0" w:line="240" w:lineRule="auto"/>
    </w:pPr>
    <w:rPr>
      <w:rFonts w:ascii="Verdana" w:eastAsia="Times New Roman" w:hAnsi="Verdana" w:cs="Verdana"/>
      <w:sz w:val="20"/>
      <w:szCs w:val="20"/>
      <w:lang w:val="en-US"/>
    </w:rPr>
  </w:style>
  <w:style w:type="paragraph" w:customStyle="1" w:styleId="51">
    <w:name w:val="Знак Знак5"/>
    <w:uiPriority w:val="99"/>
    <w:qFormat/>
    <w:rsid w:val="00173CFF"/>
    <w:pPr>
      <w:spacing w:after="0" w:line="240" w:lineRule="auto"/>
    </w:pPr>
    <w:rPr>
      <w:rFonts w:ascii="Verdana" w:eastAsia="Times New Roman" w:hAnsi="Verdana" w:cs="Verdana"/>
      <w:sz w:val="20"/>
      <w:szCs w:val="20"/>
      <w:lang w:val="en-US"/>
    </w:rPr>
  </w:style>
  <w:style w:type="paragraph" w:customStyle="1" w:styleId="msonormalmailrucssattributepostfix">
    <w:name w:val="msonormal_mailru_css_attribute_postfix"/>
    <w:uiPriority w:val="99"/>
    <w:qFormat/>
    <w:rsid w:val="0017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qFormat/>
    <w:rsid w:val="00173CFF"/>
    <w:pPr>
      <w:widowControl w:val="0"/>
      <w:autoSpaceDE w:val="0"/>
      <w:autoSpaceDN w:val="0"/>
      <w:adjustRightInd w:val="0"/>
      <w:spacing w:after="0" w:line="240" w:lineRule="auto"/>
      <w:ind w:left="5240"/>
    </w:pPr>
    <w:rPr>
      <w:rFonts w:ascii="Times New Roman" w:eastAsia="Times New Roman" w:hAnsi="Times New Roman" w:cs="Times New Roman"/>
      <w:sz w:val="36"/>
      <w:szCs w:val="36"/>
      <w:lang w:eastAsia="ru-RU"/>
    </w:rPr>
  </w:style>
  <w:style w:type="paragraph" w:customStyle="1" w:styleId="affffffb">
    <w:name w:val="Сноска"/>
    <w:next w:val="a0"/>
    <w:uiPriority w:val="99"/>
    <w:qFormat/>
    <w:rsid w:val="00173CFF"/>
    <w:pPr>
      <w:widowControl w:val="0"/>
      <w:autoSpaceDE w:val="0"/>
      <w:autoSpaceDN w:val="0"/>
      <w:adjustRightInd w:val="0"/>
      <w:spacing w:after="0" w:line="240" w:lineRule="auto"/>
      <w:ind w:firstLine="720"/>
      <w:jc w:val="both"/>
    </w:pPr>
    <w:rPr>
      <w:rFonts w:ascii="Times New Roman CYR" w:eastAsiaTheme="minorEastAsia" w:hAnsi="Times New Roman CYR" w:cs="Times New Roman"/>
      <w:sz w:val="20"/>
      <w:szCs w:val="20"/>
      <w:lang w:eastAsia="ru-RU"/>
    </w:rPr>
  </w:style>
  <w:style w:type="character" w:styleId="affffffc">
    <w:name w:val="annotation reference"/>
    <w:uiPriority w:val="99"/>
    <w:semiHidden/>
    <w:unhideWhenUsed/>
    <w:rsid w:val="00173CFF"/>
    <w:rPr>
      <w:sz w:val="16"/>
    </w:rPr>
  </w:style>
  <w:style w:type="character" w:styleId="affffffd">
    <w:name w:val="endnote reference"/>
    <w:semiHidden/>
    <w:unhideWhenUsed/>
    <w:rsid w:val="00173CFF"/>
    <w:rPr>
      <w:vertAlign w:val="superscript"/>
    </w:rPr>
  </w:style>
  <w:style w:type="character" w:customStyle="1" w:styleId="1d">
    <w:name w:val="Основной текст с отступом Знак1"/>
    <w:basedOn w:val="a1"/>
    <w:uiPriority w:val="99"/>
    <w:rsid w:val="00173CFF"/>
    <w:rPr>
      <w:rFonts w:ascii="Times New Roman" w:eastAsia="Times New Roman" w:hAnsi="Times New Roman" w:cs="Times New Roman"/>
      <w:sz w:val="20"/>
      <w:szCs w:val="20"/>
      <w:lang w:eastAsia="ru-RU"/>
    </w:rPr>
  </w:style>
  <w:style w:type="character" w:customStyle="1" w:styleId="212">
    <w:name w:val="Основной текст 2 Знак1"/>
    <w:basedOn w:val="a1"/>
    <w:semiHidden/>
    <w:rsid w:val="00173CFF"/>
    <w:rPr>
      <w:rFonts w:ascii="Times New Roman" w:eastAsia="Times New Roman" w:hAnsi="Times New Roman" w:cs="Times New Roman"/>
      <w:sz w:val="20"/>
      <w:szCs w:val="20"/>
      <w:lang w:eastAsia="ru-RU"/>
    </w:rPr>
  </w:style>
  <w:style w:type="character" w:customStyle="1" w:styleId="213">
    <w:name w:val="Основной текст с отступом 2 Знак1"/>
    <w:basedOn w:val="a1"/>
    <w:semiHidden/>
    <w:rsid w:val="00173CFF"/>
    <w:rPr>
      <w:rFonts w:ascii="Times New Roman" w:eastAsia="Times New Roman" w:hAnsi="Times New Roman" w:cs="Times New Roman"/>
      <w:sz w:val="20"/>
      <w:szCs w:val="20"/>
      <w:lang w:eastAsia="ru-RU"/>
    </w:rPr>
  </w:style>
  <w:style w:type="character" w:customStyle="1" w:styleId="312">
    <w:name w:val="Основной текст с отступом 3 Знак1"/>
    <w:basedOn w:val="a1"/>
    <w:semiHidden/>
    <w:rsid w:val="00173CFF"/>
    <w:rPr>
      <w:sz w:val="16"/>
      <w:szCs w:val="16"/>
    </w:rPr>
  </w:style>
  <w:style w:type="character" w:customStyle="1" w:styleId="313">
    <w:name w:val="Основной текст 3 Знак1"/>
    <w:basedOn w:val="a1"/>
    <w:semiHidden/>
    <w:rsid w:val="00173CFF"/>
    <w:rPr>
      <w:rFonts w:ascii="Times New Roman" w:eastAsia="Times New Roman" w:hAnsi="Times New Roman" w:cs="Times New Roman"/>
      <w:sz w:val="16"/>
      <w:szCs w:val="16"/>
      <w:lang w:eastAsia="ru-RU"/>
    </w:rPr>
  </w:style>
  <w:style w:type="character" w:customStyle="1" w:styleId="1e">
    <w:name w:val="Нижний колонтитул Знак1"/>
    <w:basedOn w:val="a1"/>
    <w:uiPriority w:val="99"/>
    <w:rsid w:val="00173CFF"/>
    <w:rPr>
      <w:rFonts w:ascii="Times New Roman" w:eastAsia="Times New Roman" w:hAnsi="Times New Roman" w:cs="Times New Roman"/>
      <w:sz w:val="20"/>
      <w:szCs w:val="20"/>
      <w:lang w:eastAsia="ru-RU"/>
    </w:rPr>
  </w:style>
  <w:style w:type="character" w:customStyle="1" w:styleId="1f">
    <w:name w:val="Текст выноски Знак1"/>
    <w:basedOn w:val="a1"/>
    <w:uiPriority w:val="99"/>
    <w:semiHidden/>
    <w:rsid w:val="00173CFF"/>
    <w:rPr>
      <w:rFonts w:ascii="Tahoma" w:eastAsia="Times New Roman" w:hAnsi="Tahoma" w:cs="Tahoma"/>
      <w:sz w:val="16"/>
      <w:szCs w:val="16"/>
      <w:lang w:eastAsia="ru-RU"/>
    </w:rPr>
  </w:style>
  <w:style w:type="character" w:customStyle="1" w:styleId="1f0">
    <w:name w:val="Верхний колонтитул Знак1"/>
    <w:aliases w:val="ВерхКолонтитул Знак1"/>
    <w:basedOn w:val="a1"/>
    <w:uiPriority w:val="99"/>
    <w:semiHidden/>
    <w:rsid w:val="00173CFF"/>
    <w:rPr>
      <w:rFonts w:ascii="Times New Roman" w:eastAsia="Times New Roman" w:hAnsi="Times New Roman" w:cs="Times New Roman"/>
      <w:sz w:val="20"/>
      <w:szCs w:val="20"/>
      <w:lang w:eastAsia="ru-RU"/>
    </w:rPr>
  </w:style>
  <w:style w:type="character" w:customStyle="1" w:styleId="c0c13c4">
    <w:name w:val="c0 c13 c4"/>
    <w:rsid w:val="00173CFF"/>
  </w:style>
  <w:style w:type="character" w:customStyle="1" w:styleId="1f1">
    <w:name w:val="Текст Знак1"/>
    <w:basedOn w:val="a1"/>
    <w:semiHidden/>
    <w:rsid w:val="00173CFF"/>
    <w:rPr>
      <w:rFonts w:ascii="Consolas" w:hAnsi="Consolas" w:cs="Consolas"/>
      <w:sz w:val="21"/>
      <w:szCs w:val="21"/>
    </w:rPr>
  </w:style>
  <w:style w:type="character" w:customStyle="1" w:styleId="1f2">
    <w:name w:val="Красная строка Знак1"/>
    <w:basedOn w:val="ad"/>
    <w:semiHidden/>
    <w:rsid w:val="00173CFF"/>
    <w:rPr>
      <w:rFonts w:ascii="Times New Roman" w:eastAsia="Times New Roman" w:hAnsi="Times New Roman" w:cs="Times New Roman"/>
      <w:sz w:val="24"/>
      <w:szCs w:val="24"/>
      <w:lang w:eastAsia="ru-RU"/>
    </w:rPr>
  </w:style>
  <w:style w:type="character" w:customStyle="1" w:styleId="1f3">
    <w:name w:val="Название Знак1"/>
    <w:basedOn w:val="a1"/>
    <w:rsid w:val="00173C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dropdown-user-namefirst-letter">
    <w:name w:val="dropdown-user-name__first-letter"/>
    <w:rsid w:val="00173CFF"/>
  </w:style>
  <w:style w:type="character" w:customStyle="1" w:styleId="x-phmenubutton">
    <w:name w:val="x-ph__menu__button"/>
    <w:rsid w:val="00173CFF"/>
  </w:style>
  <w:style w:type="character" w:customStyle="1" w:styleId="apple-style-span">
    <w:name w:val="apple-style-span"/>
    <w:rsid w:val="00173CFF"/>
  </w:style>
  <w:style w:type="character" w:customStyle="1" w:styleId="FontStyle19">
    <w:name w:val="Font Style19"/>
    <w:uiPriority w:val="99"/>
    <w:rsid w:val="00173CFF"/>
    <w:rPr>
      <w:rFonts w:ascii="Times New Roman" w:hAnsi="Times New Roman" w:cs="Times New Roman" w:hint="default"/>
      <w:sz w:val="26"/>
      <w:szCs w:val="26"/>
    </w:rPr>
  </w:style>
  <w:style w:type="character" w:customStyle="1" w:styleId="s10">
    <w:name w:val="s1"/>
    <w:rsid w:val="00173CFF"/>
  </w:style>
  <w:style w:type="character" w:customStyle="1" w:styleId="1f4">
    <w:name w:val="Основной текст Знак1"/>
    <w:aliases w:val="Основной текст1 Знак1,Основной текст Знак Знак Знак1,bt Знак1,бпОсновной текст Знак1"/>
    <w:uiPriority w:val="99"/>
    <w:locked/>
    <w:rsid w:val="00173CFF"/>
    <w:rPr>
      <w:rFonts w:ascii="Baltica Chv" w:hAnsi="Baltica Chv" w:hint="default"/>
      <w:sz w:val="18"/>
    </w:rPr>
  </w:style>
  <w:style w:type="character" w:customStyle="1" w:styleId="1f5">
    <w:name w:val="Текст примечания Знак1"/>
    <w:basedOn w:val="a1"/>
    <w:semiHidden/>
    <w:rsid w:val="00173CFF"/>
    <w:rPr>
      <w:sz w:val="20"/>
      <w:szCs w:val="20"/>
    </w:rPr>
  </w:style>
  <w:style w:type="character" w:customStyle="1" w:styleId="1f6">
    <w:name w:val="Текст концевой сноски Знак1"/>
    <w:basedOn w:val="a1"/>
    <w:semiHidden/>
    <w:rsid w:val="00173CFF"/>
    <w:rPr>
      <w:sz w:val="20"/>
      <w:szCs w:val="20"/>
    </w:rPr>
  </w:style>
  <w:style w:type="character" w:customStyle="1" w:styleId="affffffe">
    <w:name w:val="Активная гипертекстовая ссылка"/>
    <w:rsid w:val="00173CFF"/>
    <w:rPr>
      <w:b/>
      <w:bCs w:val="0"/>
      <w:color w:val="auto"/>
      <w:sz w:val="26"/>
      <w:u w:val="single"/>
    </w:rPr>
  </w:style>
  <w:style w:type="character" w:customStyle="1" w:styleId="afffffff">
    <w:name w:val="Выделение для Базового Поиска"/>
    <w:rsid w:val="00173CFF"/>
    <w:rPr>
      <w:b/>
      <w:bCs w:val="0"/>
      <w:color w:val="0058A9"/>
      <w:sz w:val="26"/>
    </w:rPr>
  </w:style>
  <w:style w:type="character" w:customStyle="1" w:styleId="afffffff0">
    <w:name w:val="Выделение для Базового Поиска (курсив)"/>
    <w:rsid w:val="00173CFF"/>
    <w:rPr>
      <w:b/>
      <w:bCs w:val="0"/>
      <w:i/>
      <w:iCs w:val="0"/>
      <w:color w:val="0058A9"/>
      <w:sz w:val="26"/>
    </w:rPr>
  </w:style>
  <w:style w:type="character" w:customStyle="1" w:styleId="afffffff1">
    <w:name w:val="Заголовок своего сообщения"/>
    <w:rsid w:val="00173CFF"/>
    <w:rPr>
      <w:b/>
      <w:bCs w:val="0"/>
      <w:color w:val="26282F"/>
      <w:sz w:val="26"/>
    </w:rPr>
  </w:style>
  <w:style w:type="character" w:customStyle="1" w:styleId="afffffff2">
    <w:name w:val="Заголовок чужого сообщения"/>
    <w:rsid w:val="00173CFF"/>
    <w:rPr>
      <w:b/>
      <w:bCs w:val="0"/>
      <w:color w:val="FF0000"/>
      <w:sz w:val="26"/>
    </w:rPr>
  </w:style>
  <w:style w:type="character" w:customStyle="1" w:styleId="afffffff3">
    <w:name w:val="Найденные слова"/>
    <w:uiPriority w:val="99"/>
    <w:rsid w:val="00173CFF"/>
    <w:rPr>
      <w:b/>
      <w:bCs w:val="0"/>
      <w:color w:val="26282F"/>
      <w:sz w:val="26"/>
    </w:rPr>
  </w:style>
  <w:style w:type="character" w:customStyle="1" w:styleId="afffffff4">
    <w:name w:val="Не вступил в силу"/>
    <w:uiPriority w:val="99"/>
    <w:rsid w:val="00173CFF"/>
    <w:rPr>
      <w:b/>
      <w:bCs w:val="0"/>
      <w:color w:val="000000"/>
      <w:sz w:val="26"/>
    </w:rPr>
  </w:style>
  <w:style w:type="character" w:customStyle="1" w:styleId="afffffff5">
    <w:name w:val="Опечатки"/>
    <w:rsid w:val="00173CFF"/>
    <w:rPr>
      <w:color w:val="FF0000"/>
      <w:sz w:val="26"/>
    </w:rPr>
  </w:style>
  <w:style w:type="character" w:customStyle="1" w:styleId="afffffff6">
    <w:name w:val="Продолжение ссылки"/>
    <w:uiPriority w:val="99"/>
    <w:rsid w:val="00173CFF"/>
    <w:rPr>
      <w:b/>
      <w:bCs w:val="0"/>
      <w:color w:val="auto"/>
      <w:sz w:val="26"/>
    </w:rPr>
  </w:style>
  <w:style w:type="character" w:customStyle="1" w:styleId="afffffff7">
    <w:name w:val="Сравнение редакций"/>
    <w:rsid w:val="00173CFF"/>
    <w:rPr>
      <w:b/>
      <w:bCs w:val="0"/>
      <w:color w:val="26282F"/>
      <w:sz w:val="26"/>
    </w:rPr>
  </w:style>
  <w:style w:type="character" w:customStyle="1" w:styleId="afffffff8">
    <w:name w:val="Сравнение редакций. Добавленный фрагмент"/>
    <w:rsid w:val="00173CFF"/>
    <w:rPr>
      <w:color w:val="000000"/>
    </w:rPr>
  </w:style>
  <w:style w:type="character" w:customStyle="1" w:styleId="afffffff9">
    <w:name w:val="Сравнение редакций. Удаленный фрагмент"/>
    <w:rsid w:val="00173CFF"/>
    <w:rPr>
      <w:color w:val="000000"/>
    </w:rPr>
  </w:style>
  <w:style w:type="character" w:customStyle="1" w:styleId="afffffffa">
    <w:name w:val="Утратил силу"/>
    <w:uiPriority w:val="99"/>
    <w:rsid w:val="00173CFF"/>
    <w:rPr>
      <w:b/>
      <w:bCs w:val="0"/>
      <w:strike/>
      <w:color w:val="auto"/>
      <w:sz w:val="26"/>
    </w:rPr>
  </w:style>
  <w:style w:type="character" w:customStyle="1" w:styleId="HTML1">
    <w:name w:val="Стандартный HTML Знак1"/>
    <w:uiPriority w:val="99"/>
    <w:semiHidden/>
    <w:rsid w:val="00173CFF"/>
    <w:rPr>
      <w:rFonts w:ascii="Consolas" w:eastAsia="Times New Roman" w:hAnsi="Consolas" w:cs="Consolas" w:hint="default"/>
      <w:lang w:eastAsia="en-US"/>
    </w:rPr>
  </w:style>
  <w:style w:type="character" w:customStyle="1" w:styleId="510">
    <w:name w:val="Знак Знак51"/>
    <w:locked/>
    <w:rsid w:val="00173CFF"/>
    <w:rPr>
      <w:rFonts w:ascii="Arial" w:hAnsi="Arial" w:cs="Arial" w:hint="default"/>
      <w:b/>
      <w:bCs w:val="0"/>
      <w:color w:val="26282F"/>
      <w:sz w:val="24"/>
      <w:lang w:val="ru-RU" w:eastAsia="ru-RU"/>
    </w:rPr>
  </w:style>
  <w:style w:type="character" w:customStyle="1" w:styleId="apple-converted-space">
    <w:name w:val="apple-converted-space"/>
    <w:rsid w:val="00173CFF"/>
  </w:style>
  <w:style w:type="character" w:customStyle="1" w:styleId="1f7">
    <w:name w:val="Замещающий текст1"/>
    <w:semiHidden/>
    <w:rsid w:val="00173CFF"/>
    <w:rPr>
      <w:color w:val="808080"/>
    </w:rPr>
  </w:style>
  <w:style w:type="character" w:customStyle="1" w:styleId="2a">
    <w:name w:val="Замещающий текст2"/>
    <w:semiHidden/>
    <w:rsid w:val="00173CFF"/>
    <w:rPr>
      <w:rFonts w:ascii="Times New Roman" w:hAnsi="Times New Roman" w:cs="Times New Roman" w:hint="default"/>
      <w:color w:val="808080"/>
    </w:rPr>
  </w:style>
  <w:style w:type="character" w:customStyle="1" w:styleId="afffffffb">
    <w:name w:val="Ссылка на утративший силу документ"/>
    <w:uiPriority w:val="99"/>
    <w:rsid w:val="00173CFF"/>
    <w:rPr>
      <w:color w:val="749232"/>
      <w:u w:val="single"/>
    </w:rPr>
  </w:style>
  <w:style w:type="character" w:customStyle="1" w:styleId="afffffffc">
    <w:name w:val="Цветовое выделение для Нормальный"/>
    <w:uiPriority w:val="99"/>
    <w:rsid w:val="00173CFF"/>
    <w:rPr>
      <w:sz w:val="26"/>
      <w:szCs w:val="26"/>
    </w:rPr>
  </w:style>
  <w:style w:type="character" w:customStyle="1" w:styleId="Absatz-Standardschriftart">
    <w:name w:val="Absatz-Standardschriftart"/>
    <w:rsid w:val="00173CFF"/>
  </w:style>
  <w:style w:type="character" w:customStyle="1" w:styleId="WW8Num2z0">
    <w:name w:val="WW8Num2z0"/>
    <w:rsid w:val="00173CFF"/>
    <w:rPr>
      <w:sz w:val="24"/>
    </w:rPr>
  </w:style>
  <w:style w:type="character" w:customStyle="1" w:styleId="1f8">
    <w:name w:val="Основной шрифт абзаца1"/>
    <w:rsid w:val="00173CFF"/>
  </w:style>
  <w:style w:type="character" w:customStyle="1" w:styleId="WW-Absatz-Standardschriftart">
    <w:name w:val="WW-Absatz-Standardschriftart"/>
    <w:rsid w:val="00173CFF"/>
  </w:style>
  <w:style w:type="character" w:customStyle="1" w:styleId="WW-Absatz-Standardschriftart1">
    <w:name w:val="WW-Absatz-Standardschriftart1"/>
    <w:rsid w:val="00173CFF"/>
  </w:style>
  <w:style w:type="character" w:customStyle="1" w:styleId="WW-Absatz-Standardschriftart11">
    <w:name w:val="WW-Absatz-Standardschriftart11"/>
    <w:rsid w:val="00173CFF"/>
  </w:style>
  <w:style w:type="character" w:customStyle="1" w:styleId="WW-Absatz-Standardschriftart111">
    <w:name w:val="WW-Absatz-Standardschriftart111"/>
    <w:rsid w:val="00173CFF"/>
  </w:style>
  <w:style w:type="character" w:customStyle="1" w:styleId="WW-Absatz-Standardschriftart1111">
    <w:name w:val="WW-Absatz-Standardschriftart1111"/>
    <w:rsid w:val="00173CFF"/>
  </w:style>
  <w:style w:type="character" w:customStyle="1" w:styleId="WW-Absatz-Standardschriftart11111">
    <w:name w:val="WW-Absatz-Standardschriftart11111"/>
    <w:rsid w:val="00173CFF"/>
  </w:style>
  <w:style w:type="character" w:customStyle="1" w:styleId="WW-Absatz-Standardschriftart111111">
    <w:name w:val="WW-Absatz-Standardschriftart111111"/>
    <w:rsid w:val="00173CFF"/>
  </w:style>
  <w:style w:type="character" w:customStyle="1" w:styleId="WW-Absatz-Standardschriftart1111111">
    <w:name w:val="WW-Absatz-Standardschriftart1111111"/>
    <w:rsid w:val="00173CFF"/>
  </w:style>
  <w:style w:type="character" w:customStyle="1" w:styleId="WW-Absatz-Standardschriftart11111111">
    <w:name w:val="WW-Absatz-Standardschriftart11111111"/>
    <w:rsid w:val="00173CFF"/>
  </w:style>
  <w:style w:type="character" w:customStyle="1" w:styleId="WW-Absatz-Standardschriftart111111111">
    <w:name w:val="WW-Absatz-Standardschriftart111111111"/>
    <w:rsid w:val="00173CFF"/>
  </w:style>
  <w:style w:type="character" w:customStyle="1" w:styleId="WW-Absatz-Standardschriftart1111111111">
    <w:name w:val="WW-Absatz-Standardschriftart1111111111"/>
    <w:rsid w:val="00173CFF"/>
  </w:style>
  <w:style w:type="character" w:customStyle="1" w:styleId="36">
    <w:name w:val="Знак Знак3"/>
    <w:rsid w:val="00173CFF"/>
    <w:rPr>
      <w:sz w:val="26"/>
    </w:rPr>
  </w:style>
  <w:style w:type="character" w:customStyle="1" w:styleId="2b">
    <w:name w:val="Знак Знак2"/>
    <w:rsid w:val="00173CFF"/>
    <w:rPr>
      <w:rFonts w:ascii="Arial" w:eastAsia="Times New Roman" w:hAnsi="Arial" w:cs="Arial" w:hint="default"/>
      <w:b/>
      <w:bCs/>
      <w:color w:val="000080"/>
      <w:lang w:eastAsia="ru-RU"/>
    </w:rPr>
  </w:style>
  <w:style w:type="character" w:customStyle="1" w:styleId="WW8Num2z2">
    <w:name w:val="WW8Num2z2"/>
    <w:rsid w:val="00173CFF"/>
    <w:rPr>
      <w:rFonts w:ascii="Wingdings" w:hAnsi="Wingdings" w:hint="default"/>
    </w:rPr>
  </w:style>
  <w:style w:type="character" w:customStyle="1" w:styleId="1f9">
    <w:name w:val="Знак Знак1"/>
    <w:rsid w:val="00173CFF"/>
    <w:rPr>
      <w:rFonts w:ascii="Arial" w:eastAsia="Times New Roman" w:hAnsi="Arial" w:cs="Arial" w:hint="default"/>
      <w:sz w:val="22"/>
      <w:szCs w:val="22"/>
    </w:rPr>
  </w:style>
  <w:style w:type="character" w:customStyle="1" w:styleId="EndnoteTextChar">
    <w:name w:val="Endnote Text Char"/>
    <w:rsid w:val="00173CFF"/>
    <w:rPr>
      <w:rFonts w:ascii="Times New Roman" w:hAnsi="Times New Roman" w:cs="Times New Roman" w:hint="default"/>
      <w:lang w:val="ru-RU" w:eastAsia="ru-RU" w:bidi="ar-SA"/>
    </w:rPr>
  </w:style>
  <w:style w:type="character" w:customStyle="1" w:styleId="150">
    <w:name w:val="Знак Знак15"/>
    <w:rsid w:val="00173CFF"/>
    <w:rPr>
      <w:rFonts w:ascii="Arial" w:hAnsi="Arial" w:cs="Arial" w:hint="default"/>
      <w:b/>
      <w:bCs w:val="0"/>
      <w:kern w:val="32"/>
      <w:sz w:val="32"/>
    </w:rPr>
  </w:style>
  <w:style w:type="character" w:customStyle="1" w:styleId="140">
    <w:name w:val="Знак Знак14"/>
    <w:rsid w:val="00173CFF"/>
    <w:rPr>
      <w:rFonts w:ascii="Arial" w:hAnsi="Arial" w:cs="Arial" w:hint="default"/>
      <w:b/>
      <w:bCs w:val="0"/>
      <w:i/>
      <w:iCs w:val="0"/>
      <w:sz w:val="28"/>
    </w:rPr>
  </w:style>
  <w:style w:type="character" w:customStyle="1" w:styleId="130">
    <w:name w:val="Знак Знак13"/>
    <w:rsid w:val="00173CFF"/>
    <w:rPr>
      <w:rFonts w:ascii="Arial" w:hAnsi="Arial" w:cs="Arial" w:hint="default"/>
      <w:b/>
      <w:bCs w:val="0"/>
      <w:sz w:val="26"/>
    </w:rPr>
  </w:style>
  <w:style w:type="character" w:customStyle="1" w:styleId="120">
    <w:name w:val="Знак Знак12"/>
    <w:rsid w:val="00173CFF"/>
    <w:rPr>
      <w:b/>
      <w:bCs w:val="0"/>
      <w:sz w:val="26"/>
    </w:rPr>
  </w:style>
  <w:style w:type="character" w:customStyle="1" w:styleId="112">
    <w:name w:val="Знак Знак11"/>
    <w:rsid w:val="00173CFF"/>
    <w:rPr>
      <w:b/>
      <w:bCs w:val="0"/>
      <w:i/>
      <w:iCs w:val="0"/>
      <w:sz w:val="26"/>
    </w:rPr>
  </w:style>
  <w:style w:type="character" w:customStyle="1" w:styleId="100">
    <w:name w:val="Знак Знак10"/>
    <w:rsid w:val="00173CFF"/>
    <w:rPr>
      <w:sz w:val="26"/>
    </w:rPr>
  </w:style>
  <w:style w:type="character" w:customStyle="1" w:styleId="91">
    <w:name w:val="Знак Знак9"/>
    <w:rsid w:val="00173CFF"/>
    <w:rPr>
      <w:sz w:val="26"/>
    </w:rPr>
  </w:style>
  <w:style w:type="character" w:customStyle="1" w:styleId="81">
    <w:name w:val="Знак Знак8"/>
    <w:rsid w:val="00173CFF"/>
    <w:rPr>
      <w:sz w:val="24"/>
    </w:rPr>
  </w:style>
  <w:style w:type="character" w:customStyle="1" w:styleId="71">
    <w:name w:val="Знак Знак7"/>
    <w:rsid w:val="00173CFF"/>
    <w:rPr>
      <w:sz w:val="24"/>
    </w:rPr>
  </w:style>
  <w:style w:type="character" w:customStyle="1" w:styleId="61">
    <w:name w:val="Знак Знак6"/>
    <w:rsid w:val="00173CFF"/>
    <w:rPr>
      <w:sz w:val="16"/>
    </w:rPr>
  </w:style>
  <w:style w:type="character" w:customStyle="1" w:styleId="ListBulletChar">
    <w:name w:val="List Bullet Char"/>
    <w:rsid w:val="00173CFF"/>
    <w:rPr>
      <w:sz w:val="22"/>
      <w:lang w:val="en-US" w:eastAsia="en-US"/>
    </w:rPr>
  </w:style>
  <w:style w:type="character" w:customStyle="1" w:styleId="1fa">
    <w:name w:val="титул 1 Знак"/>
    <w:rsid w:val="00173CFF"/>
    <w:rPr>
      <w:rFonts w:ascii="Times New Roman" w:eastAsia="Times New Roman" w:hAnsi="Times New Roman" w:cs="Times New Roman" w:hint="default"/>
      <w:sz w:val="24"/>
      <w:lang w:val="x-none" w:eastAsia="ar-SA" w:bidi="ar-SA"/>
    </w:rPr>
  </w:style>
  <w:style w:type="character" w:customStyle="1" w:styleId="x-btn-inner">
    <w:name w:val="x-btn-inner"/>
    <w:basedOn w:val="a1"/>
    <w:rsid w:val="00173CFF"/>
  </w:style>
  <w:style w:type="table" w:styleId="-1">
    <w:name w:val="Table Web 1"/>
    <w:basedOn w:val="a2"/>
    <w:semiHidden/>
    <w:unhideWhenUsed/>
    <w:rsid w:val="00173CFF"/>
    <w:pPr>
      <w:spacing w:after="0" w:line="240" w:lineRule="auto"/>
      <w:jc w:val="both"/>
    </w:pPr>
    <w:rPr>
      <w:rFonts w:ascii="TimesET" w:eastAsia="Calibri" w:hAnsi="TimesET"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
    <w:name w:val="TableGrid"/>
    <w:rsid w:val="00173C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fb">
    <w:name w:val="Сетка таблицы1"/>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173CF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rsid w:val="00173C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semiHidden/>
    <w:unhideWhenUsed/>
    <w:rsid w:val="00173CFF"/>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s3">
    <w:name w:val="s_3"/>
    <w:basedOn w:val="a0"/>
    <w:rsid w:val="00763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rap-divisionfull-adress">
    <w:name w:val="wrap-division__full-adress"/>
    <w:rsid w:val="004C4F67"/>
  </w:style>
  <w:style w:type="paragraph" w:styleId="2d">
    <w:name w:val="List 2"/>
    <w:basedOn w:val="a0"/>
    <w:semiHidden/>
    <w:unhideWhenUsed/>
    <w:rsid w:val="00FC4731"/>
    <w:pPr>
      <w:tabs>
        <w:tab w:val="left" w:pos="709"/>
      </w:tabs>
      <w:overflowPunct w:val="0"/>
      <w:autoSpaceDE w:val="0"/>
      <w:autoSpaceDN w:val="0"/>
      <w:adjustRightInd w:val="0"/>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320">
    <w:name w:val="Основной текст с отступом 32"/>
    <w:basedOn w:val="a0"/>
    <w:uiPriority w:val="99"/>
    <w:rsid w:val="00FC473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F83610"/>
    <w:rPr>
      <w:rFonts w:ascii="Times New Roman" w:hAnsi="Times New Roman" w:cs="Times New Roman" w:hint="default"/>
      <w:sz w:val="24"/>
      <w:szCs w:val="24"/>
    </w:rPr>
  </w:style>
  <w:style w:type="paragraph" w:customStyle="1" w:styleId="s37">
    <w:name w:val="s_37"/>
    <w:basedOn w:val="a0"/>
    <w:rsid w:val="00863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8">
    <w:name w:val="Абзац списка3"/>
    <w:basedOn w:val="a0"/>
    <w:rsid w:val="00524195"/>
    <w:pPr>
      <w:ind w:left="720"/>
      <w:contextualSpacing/>
    </w:pPr>
    <w:rPr>
      <w:rFonts w:ascii="Calibri" w:eastAsia="Times New Roman" w:hAnsi="Calibri" w:cs="Times New Roman"/>
    </w:rPr>
  </w:style>
  <w:style w:type="character" w:customStyle="1" w:styleId="2e">
    <w:name w:val="Основной текст (2)_"/>
    <w:link w:val="2f"/>
    <w:locked/>
    <w:rsid w:val="005F2B2A"/>
    <w:rPr>
      <w:b/>
      <w:bCs/>
      <w:shd w:val="clear" w:color="auto" w:fill="FFFFFF"/>
    </w:rPr>
  </w:style>
  <w:style w:type="paragraph" w:customStyle="1" w:styleId="2f">
    <w:name w:val="Основной текст (2)"/>
    <w:basedOn w:val="a0"/>
    <w:link w:val="2e"/>
    <w:rsid w:val="005F2B2A"/>
    <w:pPr>
      <w:widowControl w:val="0"/>
      <w:shd w:val="clear" w:color="auto" w:fill="FFFFFF"/>
      <w:spacing w:before="540" w:after="540" w:line="295" w:lineRule="exact"/>
      <w:jc w:val="both"/>
    </w:pPr>
    <w:rPr>
      <w:b/>
      <w:bCs/>
    </w:rPr>
  </w:style>
  <w:style w:type="paragraph" w:customStyle="1" w:styleId="215">
    <w:name w:val="Основной текст (2)1"/>
    <w:basedOn w:val="a0"/>
    <w:rsid w:val="005F2B2A"/>
    <w:pPr>
      <w:widowControl w:val="0"/>
      <w:shd w:val="clear" w:color="auto" w:fill="FFFFFF"/>
      <w:spacing w:after="240" w:line="298" w:lineRule="exact"/>
      <w:ind w:firstLine="740"/>
      <w:jc w:val="both"/>
    </w:pPr>
    <w:rPr>
      <w:rFonts w:ascii="Times New Roman" w:eastAsia="Times New Roman" w:hAnsi="Times New Roman" w:cs="Times New Roman"/>
      <w:noProof/>
      <w:sz w:val="26"/>
      <w:szCs w:val="26"/>
      <w:lang w:eastAsia="ru-RU"/>
    </w:rPr>
  </w:style>
  <w:style w:type="character" w:customStyle="1" w:styleId="82">
    <w:name w:val="Основной текст (8)_"/>
    <w:link w:val="83"/>
    <w:uiPriority w:val="99"/>
    <w:locked/>
    <w:rsid w:val="005F2B2A"/>
    <w:rPr>
      <w:b/>
      <w:bCs/>
      <w:sz w:val="14"/>
      <w:szCs w:val="14"/>
      <w:shd w:val="clear" w:color="auto" w:fill="FFFFFF"/>
    </w:rPr>
  </w:style>
  <w:style w:type="paragraph" w:customStyle="1" w:styleId="83">
    <w:name w:val="Основной текст (8)"/>
    <w:basedOn w:val="a0"/>
    <w:link w:val="82"/>
    <w:uiPriority w:val="99"/>
    <w:rsid w:val="005F2B2A"/>
    <w:pPr>
      <w:widowControl w:val="0"/>
      <w:shd w:val="clear" w:color="auto" w:fill="FFFFFF"/>
      <w:spacing w:before="120" w:after="0" w:line="269" w:lineRule="exact"/>
      <w:jc w:val="center"/>
    </w:pPr>
    <w:rPr>
      <w:b/>
      <w:bCs/>
      <w:sz w:val="14"/>
      <w:szCs w:val="14"/>
    </w:rPr>
  </w:style>
  <w:style w:type="character" w:customStyle="1" w:styleId="2f0">
    <w:name w:val="Основной текст (2) + Малые прописные"/>
    <w:uiPriority w:val="99"/>
    <w:rsid w:val="005F2B2A"/>
    <w:rPr>
      <w:rFonts w:ascii="Times New Roman" w:hAnsi="Times New Roman" w:cs="Times New Roman" w:hint="default"/>
      <w:b w:val="0"/>
      <w:bCs w:val="0"/>
      <w:smallCaps/>
      <w:strike w:val="0"/>
      <w:dstrike w:val="0"/>
      <w:sz w:val="20"/>
      <w:szCs w:val="20"/>
      <w:u w:val="none"/>
      <w:effect w:val="none"/>
      <w:shd w:val="clear" w:color="auto" w:fill="FFFFFF"/>
      <w:lang w:bidi="ar-SA"/>
    </w:rPr>
  </w:style>
  <w:style w:type="paragraph" w:customStyle="1" w:styleId="220">
    <w:name w:val="Основной текст 22"/>
    <w:basedOn w:val="a0"/>
    <w:uiPriority w:val="99"/>
    <w:rsid w:val="000C5E5C"/>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Normal">
    <w:name w:val="ConsNormal"/>
    <w:uiPriority w:val="99"/>
    <w:rsid w:val="000C5E5C"/>
    <w:pPr>
      <w:suppressAutoHyphens/>
      <w:autoSpaceDE w:val="0"/>
      <w:spacing w:after="0" w:line="240" w:lineRule="auto"/>
      <w:ind w:right="19772" w:firstLine="720"/>
    </w:pPr>
    <w:rPr>
      <w:rFonts w:ascii="Arial" w:eastAsia="Arial" w:hAnsi="Arial" w:cs="Arial"/>
      <w:sz w:val="18"/>
      <w:szCs w:val="18"/>
      <w:lang w:eastAsia="ar-SA"/>
    </w:rPr>
  </w:style>
  <w:style w:type="paragraph" w:customStyle="1" w:styleId="Textbody">
    <w:name w:val="Text body"/>
    <w:basedOn w:val="Standard"/>
    <w:uiPriority w:val="99"/>
    <w:rsid w:val="000C5E5C"/>
    <w:pPr>
      <w:spacing w:after="120"/>
    </w:pPr>
    <w:rPr>
      <w:rFonts w:eastAsia="Calibri" w:cs="Tahoma"/>
      <w:lang w:eastAsia="ar-SA" w:bidi="ar-SA"/>
    </w:rPr>
  </w:style>
  <w:style w:type="paragraph" w:customStyle="1" w:styleId="Heading">
    <w:name w:val="Heading"/>
    <w:basedOn w:val="Standard"/>
    <w:next w:val="Textbody"/>
    <w:uiPriority w:val="99"/>
    <w:rsid w:val="000C5E5C"/>
    <w:pPr>
      <w:keepNext/>
      <w:spacing w:before="240" w:after="120"/>
    </w:pPr>
    <w:rPr>
      <w:rFonts w:ascii="Arial" w:eastAsia="Calibri" w:hAnsi="Arial" w:cs="Arial"/>
      <w:sz w:val="28"/>
      <w:szCs w:val="28"/>
      <w:lang w:eastAsia="ar-SA" w:bidi="ar-SA"/>
    </w:rPr>
  </w:style>
  <w:style w:type="paragraph" w:customStyle="1" w:styleId="Index">
    <w:name w:val="Index"/>
    <w:basedOn w:val="Standard"/>
    <w:uiPriority w:val="99"/>
    <w:rsid w:val="000C5E5C"/>
    <w:pPr>
      <w:suppressLineNumbers/>
    </w:pPr>
    <w:rPr>
      <w:rFonts w:eastAsia="Calibri" w:cs="Tahoma"/>
      <w:lang w:eastAsia="ar-SA" w:bidi="ar-SA"/>
    </w:rPr>
  </w:style>
  <w:style w:type="paragraph" w:customStyle="1" w:styleId="Textbodyindent">
    <w:name w:val="Text body indent"/>
    <w:basedOn w:val="Standard"/>
    <w:uiPriority w:val="99"/>
    <w:rsid w:val="000C5E5C"/>
    <w:pPr>
      <w:spacing w:after="120"/>
      <w:ind w:left="283"/>
    </w:pPr>
    <w:rPr>
      <w:rFonts w:eastAsia="Calibri" w:cs="Tahoma"/>
      <w:lang w:val="en-US" w:eastAsia="ar-SA" w:bidi="ar-SA"/>
    </w:rPr>
  </w:style>
  <w:style w:type="paragraph" w:customStyle="1" w:styleId="Footnote">
    <w:name w:val="Footnote"/>
    <w:basedOn w:val="Standard"/>
    <w:uiPriority w:val="99"/>
    <w:rsid w:val="000C5E5C"/>
    <w:pPr>
      <w:suppressLineNumbers/>
      <w:ind w:left="339" w:hanging="339"/>
    </w:pPr>
    <w:rPr>
      <w:rFonts w:eastAsia="Calibri" w:cs="Tahoma"/>
      <w:sz w:val="20"/>
      <w:szCs w:val="20"/>
      <w:lang w:val="en-US" w:eastAsia="ar-SA" w:bidi="ar-SA"/>
    </w:rPr>
  </w:style>
  <w:style w:type="paragraph" w:customStyle="1" w:styleId="TableHeading">
    <w:name w:val="Table Heading"/>
    <w:basedOn w:val="TableContents"/>
    <w:uiPriority w:val="99"/>
    <w:rsid w:val="000C5E5C"/>
    <w:pPr>
      <w:widowControl w:val="0"/>
      <w:jc w:val="center"/>
    </w:pPr>
    <w:rPr>
      <w:rFonts w:eastAsia="Calibri" w:cs="Tahoma"/>
      <w:b/>
      <w:bCs/>
      <w:sz w:val="24"/>
      <w:szCs w:val="24"/>
      <w:lang w:val="en-US"/>
    </w:rPr>
  </w:style>
  <w:style w:type="paragraph" w:customStyle="1" w:styleId="1fc">
    <w:name w:val="Название объекта1"/>
    <w:basedOn w:val="Standard"/>
    <w:uiPriority w:val="99"/>
    <w:rsid w:val="000C5E5C"/>
    <w:pPr>
      <w:suppressLineNumbers/>
      <w:spacing w:before="120" w:after="120"/>
    </w:pPr>
    <w:rPr>
      <w:rFonts w:eastAsia="Calibri" w:cs="Tahoma"/>
      <w:i/>
      <w:iCs/>
      <w:lang w:eastAsia="ar-SA" w:bidi="ar-SA"/>
    </w:rPr>
  </w:style>
  <w:style w:type="paragraph" w:customStyle="1" w:styleId="afffffffd">
    <w:name w:val="Знак Знак Знак Знак"/>
    <w:aliases w:val="Основной текст с отступом 22,Знак Знак Знак Знак Знак,Знак Знак Знак Знак Знак Знак Знак,Знак Знак Знак Знак Знак Знак Знак Знак Знак Знак Знак Знак Знак Знак Знак Знак Знак"/>
    <w:basedOn w:val="a0"/>
    <w:uiPriority w:val="99"/>
    <w:rsid w:val="000C5E5C"/>
    <w:pPr>
      <w:suppressAutoHyphens/>
      <w:spacing w:before="280" w:after="280" w:line="240" w:lineRule="auto"/>
    </w:pPr>
    <w:rPr>
      <w:rFonts w:ascii="Tahoma" w:eastAsia="Times New Roman" w:hAnsi="Tahoma" w:cs="Tahoma"/>
      <w:sz w:val="20"/>
      <w:szCs w:val="20"/>
      <w:lang w:val="en-US" w:eastAsia="ar-SA"/>
    </w:rPr>
  </w:style>
  <w:style w:type="paragraph" w:customStyle="1" w:styleId="Style1">
    <w:name w:val="Style1"/>
    <w:basedOn w:val="a0"/>
    <w:uiPriority w:val="99"/>
    <w:rsid w:val="000C5E5C"/>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7">
    <w:name w:val="Style7"/>
    <w:basedOn w:val="a0"/>
    <w:uiPriority w:val="99"/>
    <w:rsid w:val="000C5E5C"/>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0"/>
    <w:uiPriority w:val="99"/>
    <w:rsid w:val="000C5E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0C5E5C"/>
    <w:pPr>
      <w:widowControl w:val="0"/>
      <w:suppressAutoHyphens/>
      <w:autoSpaceDE w:val="0"/>
      <w:spacing w:after="0" w:line="276" w:lineRule="exact"/>
      <w:jc w:val="both"/>
    </w:pPr>
    <w:rPr>
      <w:rFonts w:ascii="Times New Roman" w:eastAsia="Times New Roman" w:hAnsi="Times New Roman" w:cs="Times New Roman"/>
      <w:sz w:val="24"/>
      <w:szCs w:val="24"/>
      <w:lang w:eastAsia="ar-SA"/>
    </w:rPr>
  </w:style>
  <w:style w:type="paragraph" w:customStyle="1" w:styleId="Heading11">
    <w:name w:val="Heading 11"/>
    <w:basedOn w:val="a0"/>
    <w:uiPriority w:val="99"/>
    <w:rsid w:val="000C5E5C"/>
    <w:pPr>
      <w:widowControl w:val="0"/>
      <w:autoSpaceDE w:val="0"/>
      <w:autoSpaceDN w:val="0"/>
      <w:spacing w:after="0" w:line="240" w:lineRule="auto"/>
      <w:ind w:left="1290"/>
      <w:jc w:val="center"/>
      <w:outlineLvl w:val="1"/>
    </w:pPr>
    <w:rPr>
      <w:rFonts w:ascii="Times New Roman" w:eastAsia="Calibri" w:hAnsi="Times New Roman" w:cs="Times New Roman"/>
      <w:b/>
      <w:bCs/>
      <w:sz w:val="24"/>
      <w:szCs w:val="24"/>
      <w:lang w:val="en-US"/>
    </w:rPr>
  </w:style>
  <w:style w:type="character" w:customStyle="1" w:styleId="WW8Num1z0">
    <w:name w:val="WW8Num1z0"/>
    <w:rsid w:val="000C5E5C"/>
  </w:style>
  <w:style w:type="character" w:customStyle="1" w:styleId="WW8Num1z1">
    <w:name w:val="WW8Num1z1"/>
    <w:rsid w:val="000C5E5C"/>
  </w:style>
  <w:style w:type="character" w:customStyle="1" w:styleId="WW8Num1z2">
    <w:name w:val="WW8Num1z2"/>
    <w:rsid w:val="000C5E5C"/>
  </w:style>
  <w:style w:type="character" w:customStyle="1" w:styleId="WW8Num1z3">
    <w:name w:val="WW8Num1z3"/>
    <w:rsid w:val="000C5E5C"/>
  </w:style>
  <w:style w:type="character" w:customStyle="1" w:styleId="WW8Num1z4">
    <w:name w:val="WW8Num1z4"/>
    <w:rsid w:val="000C5E5C"/>
  </w:style>
  <w:style w:type="character" w:customStyle="1" w:styleId="WW8Num1z5">
    <w:name w:val="WW8Num1z5"/>
    <w:rsid w:val="000C5E5C"/>
  </w:style>
  <w:style w:type="character" w:customStyle="1" w:styleId="WW8Num1z6">
    <w:name w:val="WW8Num1z6"/>
    <w:rsid w:val="000C5E5C"/>
  </w:style>
  <w:style w:type="character" w:customStyle="1" w:styleId="WW8Num1z7">
    <w:name w:val="WW8Num1z7"/>
    <w:rsid w:val="000C5E5C"/>
  </w:style>
  <w:style w:type="character" w:customStyle="1" w:styleId="WW8Num1z8">
    <w:name w:val="WW8Num1z8"/>
    <w:rsid w:val="000C5E5C"/>
  </w:style>
  <w:style w:type="character" w:customStyle="1" w:styleId="WW8Num2z1">
    <w:name w:val="WW8Num2z1"/>
    <w:rsid w:val="000C5E5C"/>
  </w:style>
  <w:style w:type="character" w:customStyle="1" w:styleId="WW8Num2z3">
    <w:name w:val="WW8Num2z3"/>
    <w:rsid w:val="000C5E5C"/>
  </w:style>
  <w:style w:type="character" w:customStyle="1" w:styleId="WW8Num2z4">
    <w:name w:val="WW8Num2z4"/>
    <w:rsid w:val="000C5E5C"/>
  </w:style>
  <w:style w:type="character" w:customStyle="1" w:styleId="WW8Num2z5">
    <w:name w:val="WW8Num2z5"/>
    <w:rsid w:val="000C5E5C"/>
  </w:style>
  <w:style w:type="character" w:customStyle="1" w:styleId="WW8Num2z6">
    <w:name w:val="WW8Num2z6"/>
    <w:rsid w:val="000C5E5C"/>
  </w:style>
  <w:style w:type="character" w:customStyle="1" w:styleId="WW8Num2z7">
    <w:name w:val="WW8Num2z7"/>
    <w:rsid w:val="000C5E5C"/>
  </w:style>
  <w:style w:type="character" w:customStyle="1" w:styleId="WW8Num2z8">
    <w:name w:val="WW8Num2z8"/>
    <w:rsid w:val="000C5E5C"/>
  </w:style>
  <w:style w:type="character" w:customStyle="1" w:styleId="WW8Num3z0">
    <w:name w:val="WW8Num3z0"/>
    <w:rsid w:val="000C5E5C"/>
    <w:rPr>
      <w:sz w:val="26"/>
    </w:rPr>
  </w:style>
  <w:style w:type="character" w:customStyle="1" w:styleId="WW8Num3z1">
    <w:name w:val="WW8Num3z1"/>
    <w:rsid w:val="000C5E5C"/>
  </w:style>
  <w:style w:type="character" w:customStyle="1" w:styleId="WW8Num3z2">
    <w:name w:val="WW8Num3z2"/>
    <w:rsid w:val="000C5E5C"/>
  </w:style>
  <w:style w:type="character" w:customStyle="1" w:styleId="WW8Num3z3">
    <w:name w:val="WW8Num3z3"/>
    <w:rsid w:val="000C5E5C"/>
  </w:style>
  <w:style w:type="character" w:customStyle="1" w:styleId="WW8Num3z4">
    <w:name w:val="WW8Num3z4"/>
    <w:rsid w:val="000C5E5C"/>
  </w:style>
  <w:style w:type="character" w:customStyle="1" w:styleId="WW8Num3z5">
    <w:name w:val="WW8Num3z5"/>
    <w:rsid w:val="000C5E5C"/>
  </w:style>
  <w:style w:type="character" w:customStyle="1" w:styleId="WW8Num3z6">
    <w:name w:val="WW8Num3z6"/>
    <w:rsid w:val="000C5E5C"/>
  </w:style>
  <w:style w:type="character" w:customStyle="1" w:styleId="WW8Num3z7">
    <w:name w:val="WW8Num3z7"/>
    <w:rsid w:val="000C5E5C"/>
  </w:style>
  <w:style w:type="character" w:customStyle="1" w:styleId="WW8Num3z8">
    <w:name w:val="WW8Num3z8"/>
    <w:rsid w:val="000C5E5C"/>
  </w:style>
  <w:style w:type="character" w:customStyle="1" w:styleId="WW8Num4z0">
    <w:name w:val="WW8Num4z0"/>
    <w:rsid w:val="000C5E5C"/>
  </w:style>
  <w:style w:type="character" w:customStyle="1" w:styleId="WW8Num4z1">
    <w:name w:val="WW8Num4z1"/>
    <w:rsid w:val="000C5E5C"/>
  </w:style>
  <w:style w:type="character" w:customStyle="1" w:styleId="WW8Num4z2">
    <w:name w:val="WW8Num4z2"/>
    <w:rsid w:val="000C5E5C"/>
  </w:style>
  <w:style w:type="character" w:customStyle="1" w:styleId="WW8Num4z3">
    <w:name w:val="WW8Num4z3"/>
    <w:rsid w:val="000C5E5C"/>
  </w:style>
  <w:style w:type="character" w:customStyle="1" w:styleId="WW8Num4z4">
    <w:name w:val="WW8Num4z4"/>
    <w:rsid w:val="000C5E5C"/>
  </w:style>
  <w:style w:type="character" w:customStyle="1" w:styleId="WW8Num4z5">
    <w:name w:val="WW8Num4z5"/>
    <w:rsid w:val="000C5E5C"/>
  </w:style>
  <w:style w:type="character" w:customStyle="1" w:styleId="WW8Num4z6">
    <w:name w:val="WW8Num4z6"/>
    <w:rsid w:val="000C5E5C"/>
  </w:style>
  <w:style w:type="character" w:customStyle="1" w:styleId="WW8Num4z7">
    <w:name w:val="WW8Num4z7"/>
    <w:rsid w:val="000C5E5C"/>
  </w:style>
  <w:style w:type="character" w:customStyle="1" w:styleId="WW8Num4z8">
    <w:name w:val="WW8Num4z8"/>
    <w:rsid w:val="000C5E5C"/>
  </w:style>
  <w:style w:type="character" w:customStyle="1" w:styleId="WW8Num5z0">
    <w:name w:val="WW8Num5z0"/>
    <w:rsid w:val="000C5E5C"/>
    <w:rPr>
      <w:rFonts w:ascii="Symbol" w:eastAsia="Times New Roman" w:hAnsi="Symbol" w:cs="Times New Roman" w:hint="default"/>
    </w:rPr>
  </w:style>
  <w:style w:type="character" w:customStyle="1" w:styleId="WW8Num5z1">
    <w:name w:val="WW8Num5z1"/>
    <w:rsid w:val="000C5E5C"/>
    <w:rPr>
      <w:rFonts w:ascii="Courier New" w:hAnsi="Courier New" w:cs="Courier New" w:hint="default"/>
    </w:rPr>
  </w:style>
  <w:style w:type="character" w:customStyle="1" w:styleId="WW8Num5z2">
    <w:name w:val="WW8Num5z2"/>
    <w:rsid w:val="000C5E5C"/>
    <w:rPr>
      <w:rFonts w:ascii="Wingdings" w:hAnsi="Wingdings" w:cs="Wingdings" w:hint="default"/>
    </w:rPr>
  </w:style>
  <w:style w:type="character" w:customStyle="1" w:styleId="WW8Num5z3">
    <w:name w:val="WW8Num5z3"/>
    <w:rsid w:val="000C5E5C"/>
    <w:rPr>
      <w:rFonts w:ascii="Symbol" w:hAnsi="Symbol" w:cs="Symbol" w:hint="default"/>
    </w:rPr>
  </w:style>
  <w:style w:type="character" w:customStyle="1" w:styleId="WW8Num6z0">
    <w:name w:val="WW8Num6z0"/>
    <w:rsid w:val="000C5E5C"/>
  </w:style>
  <w:style w:type="character" w:customStyle="1" w:styleId="WW8Num6z1">
    <w:name w:val="WW8Num6z1"/>
    <w:rsid w:val="000C5E5C"/>
  </w:style>
  <w:style w:type="character" w:customStyle="1" w:styleId="WW8Num6z2">
    <w:name w:val="WW8Num6z2"/>
    <w:rsid w:val="000C5E5C"/>
  </w:style>
  <w:style w:type="character" w:customStyle="1" w:styleId="WW8Num6z3">
    <w:name w:val="WW8Num6z3"/>
    <w:rsid w:val="000C5E5C"/>
  </w:style>
  <w:style w:type="character" w:customStyle="1" w:styleId="WW8Num6z4">
    <w:name w:val="WW8Num6z4"/>
    <w:rsid w:val="000C5E5C"/>
  </w:style>
  <w:style w:type="character" w:customStyle="1" w:styleId="WW8Num6z5">
    <w:name w:val="WW8Num6z5"/>
    <w:rsid w:val="000C5E5C"/>
  </w:style>
  <w:style w:type="character" w:customStyle="1" w:styleId="WW8Num6z6">
    <w:name w:val="WW8Num6z6"/>
    <w:rsid w:val="000C5E5C"/>
  </w:style>
  <w:style w:type="character" w:customStyle="1" w:styleId="WW8Num6z7">
    <w:name w:val="WW8Num6z7"/>
    <w:rsid w:val="000C5E5C"/>
  </w:style>
  <w:style w:type="character" w:customStyle="1" w:styleId="WW8Num6z8">
    <w:name w:val="WW8Num6z8"/>
    <w:rsid w:val="000C5E5C"/>
  </w:style>
  <w:style w:type="character" w:customStyle="1" w:styleId="WW8Num7z0">
    <w:name w:val="WW8Num7z0"/>
    <w:rsid w:val="000C5E5C"/>
  </w:style>
  <w:style w:type="character" w:customStyle="1" w:styleId="WW8Num7z1">
    <w:name w:val="WW8Num7z1"/>
    <w:rsid w:val="000C5E5C"/>
  </w:style>
  <w:style w:type="character" w:customStyle="1" w:styleId="WW8Num7z2">
    <w:name w:val="WW8Num7z2"/>
    <w:rsid w:val="000C5E5C"/>
  </w:style>
  <w:style w:type="character" w:customStyle="1" w:styleId="WW8Num7z3">
    <w:name w:val="WW8Num7z3"/>
    <w:rsid w:val="000C5E5C"/>
  </w:style>
  <w:style w:type="character" w:customStyle="1" w:styleId="WW8Num7z4">
    <w:name w:val="WW8Num7z4"/>
    <w:rsid w:val="000C5E5C"/>
  </w:style>
  <w:style w:type="character" w:customStyle="1" w:styleId="WW8Num7z5">
    <w:name w:val="WW8Num7z5"/>
    <w:rsid w:val="000C5E5C"/>
  </w:style>
  <w:style w:type="character" w:customStyle="1" w:styleId="WW8Num7z6">
    <w:name w:val="WW8Num7z6"/>
    <w:rsid w:val="000C5E5C"/>
  </w:style>
  <w:style w:type="character" w:customStyle="1" w:styleId="WW8Num7z7">
    <w:name w:val="WW8Num7z7"/>
    <w:rsid w:val="000C5E5C"/>
  </w:style>
  <w:style w:type="character" w:customStyle="1" w:styleId="WW8Num7z8">
    <w:name w:val="WW8Num7z8"/>
    <w:rsid w:val="000C5E5C"/>
  </w:style>
  <w:style w:type="character" w:customStyle="1" w:styleId="WW8Num8z0">
    <w:name w:val="WW8Num8z0"/>
    <w:rsid w:val="000C5E5C"/>
    <w:rPr>
      <w:i w:val="0"/>
      <w:iCs w:val="0"/>
      <w:color w:val="000000"/>
    </w:rPr>
  </w:style>
  <w:style w:type="character" w:customStyle="1" w:styleId="WW8Num8z1">
    <w:name w:val="WW8Num8z1"/>
    <w:rsid w:val="000C5E5C"/>
  </w:style>
  <w:style w:type="character" w:customStyle="1" w:styleId="WW8Num8z2">
    <w:name w:val="WW8Num8z2"/>
    <w:rsid w:val="000C5E5C"/>
  </w:style>
  <w:style w:type="character" w:customStyle="1" w:styleId="WW8Num8z3">
    <w:name w:val="WW8Num8z3"/>
    <w:rsid w:val="000C5E5C"/>
  </w:style>
  <w:style w:type="character" w:customStyle="1" w:styleId="WW8Num8z4">
    <w:name w:val="WW8Num8z4"/>
    <w:rsid w:val="000C5E5C"/>
  </w:style>
  <w:style w:type="character" w:customStyle="1" w:styleId="WW8Num8z5">
    <w:name w:val="WW8Num8z5"/>
    <w:rsid w:val="000C5E5C"/>
  </w:style>
  <w:style w:type="character" w:customStyle="1" w:styleId="WW8Num8z6">
    <w:name w:val="WW8Num8z6"/>
    <w:rsid w:val="000C5E5C"/>
  </w:style>
  <w:style w:type="character" w:customStyle="1" w:styleId="WW8Num8z7">
    <w:name w:val="WW8Num8z7"/>
    <w:rsid w:val="000C5E5C"/>
  </w:style>
  <w:style w:type="character" w:customStyle="1" w:styleId="WW8Num9z0">
    <w:name w:val="WW8Num9z0"/>
    <w:rsid w:val="000C5E5C"/>
    <w:rPr>
      <w:rFonts w:ascii="Times New Roman" w:hAnsi="Times New Roman" w:cs="Times New Roman" w:hint="default"/>
      <w:color w:val="000000"/>
      <w:sz w:val="20"/>
      <w:szCs w:val="20"/>
    </w:rPr>
  </w:style>
  <w:style w:type="character" w:customStyle="1" w:styleId="WW8Num9z1">
    <w:name w:val="WW8Num9z1"/>
    <w:rsid w:val="000C5E5C"/>
  </w:style>
  <w:style w:type="character" w:customStyle="1" w:styleId="WW8Num9z2">
    <w:name w:val="WW8Num9z2"/>
    <w:rsid w:val="000C5E5C"/>
  </w:style>
  <w:style w:type="character" w:customStyle="1" w:styleId="WW8Num9z3">
    <w:name w:val="WW8Num9z3"/>
    <w:rsid w:val="000C5E5C"/>
  </w:style>
  <w:style w:type="character" w:customStyle="1" w:styleId="WW8Num9z4">
    <w:name w:val="WW8Num9z4"/>
    <w:rsid w:val="000C5E5C"/>
  </w:style>
  <w:style w:type="character" w:customStyle="1" w:styleId="WW8Num9z5">
    <w:name w:val="WW8Num9z5"/>
    <w:rsid w:val="000C5E5C"/>
  </w:style>
  <w:style w:type="character" w:customStyle="1" w:styleId="WW8Num9z6">
    <w:name w:val="WW8Num9z6"/>
    <w:rsid w:val="000C5E5C"/>
  </w:style>
  <w:style w:type="character" w:customStyle="1" w:styleId="WW8Num9z7">
    <w:name w:val="WW8Num9z7"/>
    <w:rsid w:val="000C5E5C"/>
  </w:style>
  <w:style w:type="character" w:customStyle="1" w:styleId="WW8Num9z8">
    <w:name w:val="WW8Num9z8"/>
    <w:rsid w:val="000C5E5C"/>
  </w:style>
  <w:style w:type="character" w:customStyle="1" w:styleId="WW8Num10z0">
    <w:name w:val="WW8Num10z0"/>
    <w:rsid w:val="000C5E5C"/>
    <w:rPr>
      <w:b w:val="0"/>
      <w:bCs w:val="0"/>
      <w:color w:val="000000"/>
    </w:rPr>
  </w:style>
  <w:style w:type="character" w:customStyle="1" w:styleId="WW8Num10z1">
    <w:name w:val="WW8Num10z1"/>
    <w:rsid w:val="000C5E5C"/>
  </w:style>
  <w:style w:type="character" w:customStyle="1" w:styleId="WW8Num10z2">
    <w:name w:val="WW8Num10z2"/>
    <w:rsid w:val="000C5E5C"/>
  </w:style>
  <w:style w:type="character" w:customStyle="1" w:styleId="WW8Num10z3">
    <w:name w:val="WW8Num10z3"/>
    <w:rsid w:val="000C5E5C"/>
  </w:style>
  <w:style w:type="character" w:customStyle="1" w:styleId="WW8Num10z4">
    <w:name w:val="WW8Num10z4"/>
    <w:rsid w:val="000C5E5C"/>
  </w:style>
  <w:style w:type="character" w:customStyle="1" w:styleId="WW8Num10z5">
    <w:name w:val="WW8Num10z5"/>
    <w:rsid w:val="000C5E5C"/>
  </w:style>
  <w:style w:type="character" w:customStyle="1" w:styleId="WW8Num10z6">
    <w:name w:val="WW8Num10z6"/>
    <w:rsid w:val="000C5E5C"/>
  </w:style>
  <w:style w:type="character" w:customStyle="1" w:styleId="WW8Num10z7">
    <w:name w:val="WW8Num10z7"/>
    <w:rsid w:val="000C5E5C"/>
  </w:style>
  <w:style w:type="character" w:customStyle="1" w:styleId="WW8Num10z8">
    <w:name w:val="WW8Num10z8"/>
    <w:rsid w:val="000C5E5C"/>
  </w:style>
  <w:style w:type="character" w:customStyle="1" w:styleId="WW8Num11z0">
    <w:name w:val="WW8Num11z0"/>
    <w:rsid w:val="000C5E5C"/>
  </w:style>
  <w:style w:type="character" w:customStyle="1" w:styleId="WW8Num11z1">
    <w:name w:val="WW8Num11z1"/>
    <w:rsid w:val="000C5E5C"/>
  </w:style>
  <w:style w:type="character" w:customStyle="1" w:styleId="WW8Num11z2">
    <w:name w:val="WW8Num11z2"/>
    <w:rsid w:val="000C5E5C"/>
  </w:style>
  <w:style w:type="character" w:customStyle="1" w:styleId="WW8Num11z3">
    <w:name w:val="WW8Num11z3"/>
    <w:rsid w:val="000C5E5C"/>
  </w:style>
  <w:style w:type="character" w:customStyle="1" w:styleId="WW8Num11z4">
    <w:name w:val="WW8Num11z4"/>
    <w:rsid w:val="000C5E5C"/>
  </w:style>
  <w:style w:type="character" w:customStyle="1" w:styleId="WW8Num11z5">
    <w:name w:val="WW8Num11z5"/>
    <w:rsid w:val="000C5E5C"/>
  </w:style>
  <w:style w:type="character" w:customStyle="1" w:styleId="WW8Num11z6">
    <w:name w:val="WW8Num11z6"/>
    <w:rsid w:val="000C5E5C"/>
  </w:style>
  <w:style w:type="character" w:customStyle="1" w:styleId="WW8Num11z7">
    <w:name w:val="WW8Num11z7"/>
    <w:rsid w:val="000C5E5C"/>
  </w:style>
  <w:style w:type="character" w:customStyle="1" w:styleId="WW8Num11z8">
    <w:name w:val="WW8Num11z8"/>
    <w:rsid w:val="000C5E5C"/>
  </w:style>
  <w:style w:type="character" w:customStyle="1" w:styleId="WW8Num12z0">
    <w:name w:val="WW8Num12z0"/>
    <w:rsid w:val="000C5E5C"/>
  </w:style>
  <w:style w:type="character" w:customStyle="1" w:styleId="WW8Num12z1">
    <w:name w:val="WW8Num12z1"/>
    <w:rsid w:val="000C5E5C"/>
  </w:style>
  <w:style w:type="character" w:customStyle="1" w:styleId="WW8Num12z2">
    <w:name w:val="WW8Num12z2"/>
    <w:rsid w:val="000C5E5C"/>
  </w:style>
  <w:style w:type="character" w:customStyle="1" w:styleId="WW8Num12z3">
    <w:name w:val="WW8Num12z3"/>
    <w:rsid w:val="000C5E5C"/>
  </w:style>
  <w:style w:type="character" w:customStyle="1" w:styleId="WW8Num12z4">
    <w:name w:val="WW8Num12z4"/>
    <w:rsid w:val="000C5E5C"/>
  </w:style>
  <w:style w:type="character" w:customStyle="1" w:styleId="WW8Num12z5">
    <w:name w:val="WW8Num12z5"/>
    <w:rsid w:val="000C5E5C"/>
  </w:style>
  <w:style w:type="character" w:customStyle="1" w:styleId="WW8Num12z6">
    <w:name w:val="WW8Num12z6"/>
    <w:rsid w:val="000C5E5C"/>
  </w:style>
  <w:style w:type="character" w:customStyle="1" w:styleId="WW8Num12z7">
    <w:name w:val="WW8Num12z7"/>
    <w:rsid w:val="000C5E5C"/>
  </w:style>
  <w:style w:type="character" w:customStyle="1" w:styleId="WW8Num12z8">
    <w:name w:val="WW8Num12z8"/>
    <w:rsid w:val="000C5E5C"/>
  </w:style>
  <w:style w:type="character" w:customStyle="1" w:styleId="WW8Num13z0">
    <w:name w:val="WW8Num13z0"/>
    <w:rsid w:val="000C5E5C"/>
  </w:style>
  <w:style w:type="character" w:customStyle="1" w:styleId="WW8Num14z0">
    <w:name w:val="WW8Num14z0"/>
    <w:rsid w:val="000C5E5C"/>
  </w:style>
  <w:style w:type="character" w:customStyle="1" w:styleId="WW8Num15z0">
    <w:name w:val="WW8Num15z0"/>
    <w:rsid w:val="000C5E5C"/>
  </w:style>
  <w:style w:type="character" w:customStyle="1" w:styleId="WW8Num15z1">
    <w:name w:val="WW8Num15z1"/>
    <w:rsid w:val="000C5E5C"/>
  </w:style>
  <w:style w:type="character" w:customStyle="1" w:styleId="WW8Num15z2">
    <w:name w:val="WW8Num15z2"/>
    <w:rsid w:val="000C5E5C"/>
  </w:style>
  <w:style w:type="character" w:customStyle="1" w:styleId="WW8Num15z3">
    <w:name w:val="WW8Num15z3"/>
    <w:rsid w:val="000C5E5C"/>
  </w:style>
  <w:style w:type="character" w:customStyle="1" w:styleId="WW8Num15z4">
    <w:name w:val="WW8Num15z4"/>
    <w:rsid w:val="000C5E5C"/>
  </w:style>
  <w:style w:type="character" w:customStyle="1" w:styleId="WW8Num15z5">
    <w:name w:val="WW8Num15z5"/>
    <w:rsid w:val="000C5E5C"/>
  </w:style>
  <w:style w:type="character" w:customStyle="1" w:styleId="WW8Num15z6">
    <w:name w:val="WW8Num15z6"/>
    <w:rsid w:val="000C5E5C"/>
  </w:style>
  <w:style w:type="character" w:customStyle="1" w:styleId="WW8Num15z7">
    <w:name w:val="WW8Num15z7"/>
    <w:rsid w:val="000C5E5C"/>
  </w:style>
  <w:style w:type="character" w:customStyle="1" w:styleId="WW8Num15z8">
    <w:name w:val="WW8Num15z8"/>
    <w:rsid w:val="000C5E5C"/>
  </w:style>
  <w:style w:type="character" w:customStyle="1" w:styleId="WW8Num16z0">
    <w:name w:val="WW8Num16z0"/>
    <w:rsid w:val="000C5E5C"/>
    <w:rPr>
      <w:rFonts w:ascii="Times New Roman" w:hAnsi="Times New Roman" w:cs="Times New Roman" w:hint="default"/>
    </w:rPr>
  </w:style>
  <w:style w:type="character" w:customStyle="1" w:styleId="WW8Num17z0">
    <w:name w:val="WW8Num17z0"/>
    <w:rsid w:val="000C5E5C"/>
  </w:style>
  <w:style w:type="character" w:customStyle="1" w:styleId="WW8Num17z1">
    <w:name w:val="WW8Num17z1"/>
    <w:rsid w:val="000C5E5C"/>
  </w:style>
  <w:style w:type="character" w:customStyle="1" w:styleId="WW8Num17z2">
    <w:name w:val="WW8Num17z2"/>
    <w:rsid w:val="000C5E5C"/>
  </w:style>
  <w:style w:type="character" w:customStyle="1" w:styleId="WW8Num17z3">
    <w:name w:val="WW8Num17z3"/>
    <w:rsid w:val="000C5E5C"/>
  </w:style>
  <w:style w:type="character" w:customStyle="1" w:styleId="WW8Num17z4">
    <w:name w:val="WW8Num17z4"/>
    <w:rsid w:val="000C5E5C"/>
  </w:style>
  <w:style w:type="character" w:customStyle="1" w:styleId="WW8Num17z5">
    <w:name w:val="WW8Num17z5"/>
    <w:rsid w:val="000C5E5C"/>
  </w:style>
  <w:style w:type="character" w:customStyle="1" w:styleId="WW8Num17z6">
    <w:name w:val="WW8Num17z6"/>
    <w:rsid w:val="000C5E5C"/>
  </w:style>
  <w:style w:type="character" w:customStyle="1" w:styleId="WW8Num17z7">
    <w:name w:val="WW8Num17z7"/>
    <w:rsid w:val="000C5E5C"/>
  </w:style>
  <w:style w:type="character" w:customStyle="1" w:styleId="WW8Num17z8">
    <w:name w:val="WW8Num17z8"/>
    <w:rsid w:val="000C5E5C"/>
  </w:style>
  <w:style w:type="character" w:customStyle="1" w:styleId="WW8Num18z0">
    <w:name w:val="WW8Num18z0"/>
    <w:rsid w:val="000C5E5C"/>
  </w:style>
  <w:style w:type="character" w:customStyle="1" w:styleId="WW8Num18z1">
    <w:name w:val="WW8Num18z1"/>
    <w:rsid w:val="000C5E5C"/>
  </w:style>
  <w:style w:type="character" w:customStyle="1" w:styleId="WW8Num18z2">
    <w:name w:val="WW8Num18z2"/>
    <w:rsid w:val="000C5E5C"/>
  </w:style>
  <w:style w:type="character" w:customStyle="1" w:styleId="WW8Num18z3">
    <w:name w:val="WW8Num18z3"/>
    <w:rsid w:val="000C5E5C"/>
  </w:style>
  <w:style w:type="character" w:customStyle="1" w:styleId="WW8Num18z4">
    <w:name w:val="WW8Num18z4"/>
    <w:rsid w:val="000C5E5C"/>
  </w:style>
  <w:style w:type="character" w:customStyle="1" w:styleId="WW8Num18z5">
    <w:name w:val="WW8Num18z5"/>
    <w:rsid w:val="000C5E5C"/>
  </w:style>
  <w:style w:type="character" w:customStyle="1" w:styleId="WW8Num18z6">
    <w:name w:val="WW8Num18z6"/>
    <w:rsid w:val="000C5E5C"/>
  </w:style>
  <w:style w:type="character" w:customStyle="1" w:styleId="WW8Num18z7">
    <w:name w:val="WW8Num18z7"/>
    <w:rsid w:val="000C5E5C"/>
  </w:style>
  <w:style w:type="character" w:customStyle="1" w:styleId="WW8Num18z8">
    <w:name w:val="WW8Num18z8"/>
    <w:rsid w:val="000C5E5C"/>
  </w:style>
  <w:style w:type="character" w:customStyle="1" w:styleId="WW8Num19z0">
    <w:name w:val="WW8Num19z0"/>
    <w:rsid w:val="000C5E5C"/>
    <w:rPr>
      <w:i w:val="0"/>
      <w:iCs w:val="0"/>
      <w:color w:val="000000"/>
    </w:rPr>
  </w:style>
  <w:style w:type="character" w:customStyle="1" w:styleId="WW8Num19z1">
    <w:name w:val="WW8Num19z1"/>
    <w:rsid w:val="000C5E5C"/>
  </w:style>
  <w:style w:type="character" w:customStyle="1" w:styleId="WW8Num19z2">
    <w:name w:val="WW8Num19z2"/>
    <w:rsid w:val="000C5E5C"/>
  </w:style>
  <w:style w:type="character" w:customStyle="1" w:styleId="WW8Num19z3">
    <w:name w:val="WW8Num19z3"/>
    <w:rsid w:val="000C5E5C"/>
  </w:style>
  <w:style w:type="character" w:customStyle="1" w:styleId="WW8Num19z4">
    <w:name w:val="WW8Num19z4"/>
    <w:rsid w:val="000C5E5C"/>
  </w:style>
  <w:style w:type="character" w:customStyle="1" w:styleId="WW8Num19z5">
    <w:name w:val="WW8Num19z5"/>
    <w:rsid w:val="000C5E5C"/>
  </w:style>
  <w:style w:type="character" w:customStyle="1" w:styleId="WW8Num19z6">
    <w:name w:val="WW8Num19z6"/>
    <w:rsid w:val="000C5E5C"/>
  </w:style>
  <w:style w:type="character" w:customStyle="1" w:styleId="WW8Num19z7">
    <w:name w:val="WW8Num19z7"/>
    <w:rsid w:val="000C5E5C"/>
  </w:style>
  <w:style w:type="character" w:customStyle="1" w:styleId="WW8Num20z0">
    <w:name w:val="WW8Num20z0"/>
    <w:rsid w:val="000C5E5C"/>
  </w:style>
  <w:style w:type="character" w:customStyle="1" w:styleId="WW8Num20z1">
    <w:name w:val="WW8Num20z1"/>
    <w:rsid w:val="000C5E5C"/>
  </w:style>
  <w:style w:type="character" w:customStyle="1" w:styleId="WW8Num20z2">
    <w:name w:val="WW8Num20z2"/>
    <w:rsid w:val="000C5E5C"/>
  </w:style>
  <w:style w:type="character" w:customStyle="1" w:styleId="WW8Num20z3">
    <w:name w:val="WW8Num20z3"/>
    <w:rsid w:val="000C5E5C"/>
  </w:style>
  <w:style w:type="character" w:customStyle="1" w:styleId="WW8Num20z4">
    <w:name w:val="WW8Num20z4"/>
    <w:rsid w:val="000C5E5C"/>
  </w:style>
  <w:style w:type="character" w:customStyle="1" w:styleId="WW8Num20z5">
    <w:name w:val="WW8Num20z5"/>
    <w:rsid w:val="000C5E5C"/>
  </w:style>
  <w:style w:type="character" w:customStyle="1" w:styleId="WW8Num20z6">
    <w:name w:val="WW8Num20z6"/>
    <w:rsid w:val="000C5E5C"/>
  </w:style>
  <w:style w:type="character" w:customStyle="1" w:styleId="WW8Num20z7">
    <w:name w:val="WW8Num20z7"/>
    <w:rsid w:val="000C5E5C"/>
  </w:style>
  <w:style w:type="character" w:customStyle="1" w:styleId="WW8Num20z8">
    <w:name w:val="WW8Num20z8"/>
    <w:rsid w:val="000C5E5C"/>
  </w:style>
  <w:style w:type="character" w:customStyle="1" w:styleId="WW8Num21z0">
    <w:name w:val="WW8Num21z0"/>
    <w:rsid w:val="000C5E5C"/>
  </w:style>
  <w:style w:type="character" w:customStyle="1" w:styleId="WW8Num21z1">
    <w:name w:val="WW8Num21z1"/>
    <w:rsid w:val="000C5E5C"/>
  </w:style>
  <w:style w:type="character" w:customStyle="1" w:styleId="WW8Num21z2">
    <w:name w:val="WW8Num21z2"/>
    <w:rsid w:val="000C5E5C"/>
  </w:style>
  <w:style w:type="character" w:customStyle="1" w:styleId="WW8Num21z3">
    <w:name w:val="WW8Num21z3"/>
    <w:rsid w:val="000C5E5C"/>
  </w:style>
  <w:style w:type="character" w:customStyle="1" w:styleId="WW8Num21z4">
    <w:name w:val="WW8Num21z4"/>
    <w:rsid w:val="000C5E5C"/>
  </w:style>
  <w:style w:type="character" w:customStyle="1" w:styleId="WW8Num21z5">
    <w:name w:val="WW8Num21z5"/>
    <w:rsid w:val="000C5E5C"/>
  </w:style>
  <w:style w:type="character" w:customStyle="1" w:styleId="WW8Num21z6">
    <w:name w:val="WW8Num21z6"/>
    <w:rsid w:val="000C5E5C"/>
  </w:style>
  <w:style w:type="character" w:customStyle="1" w:styleId="WW8Num21z7">
    <w:name w:val="WW8Num21z7"/>
    <w:rsid w:val="000C5E5C"/>
  </w:style>
  <w:style w:type="character" w:customStyle="1" w:styleId="WW8Num21z8">
    <w:name w:val="WW8Num21z8"/>
    <w:rsid w:val="000C5E5C"/>
  </w:style>
  <w:style w:type="character" w:customStyle="1" w:styleId="WW8Num22z0">
    <w:name w:val="WW8Num22z0"/>
    <w:rsid w:val="000C5E5C"/>
    <w:rPr>
      <w:color w:val="000000"/>
    </w:rPr>
  </w:style>
  <w:style w:type="character" w:customStyle="1" w:styleId="WW8Num22z1">
    <w:name w:val="WW8Num22z1"/>
    <w:rsid w:val="000C5E5C"/>
  </w:style>
  <w:style w:type="character" w:customStyle="1" w:styleId="WW8Num22z2">
    <w:name w:val="WW8Num22z2"/>
    <w:rsid w:val="000C5E5C"/>
  </w:style>
  <w:style w:type="character" w:customStyle="1" w:styleId="WW8Num22z3">
    <w:name w:val="WW8Num22z3"/>
    <w:rsid w:val="000C5E5C"/>
  </w:style>
  <w:style w:type="character" w:customStyle="1" w:styleId="WW8Num22z4">
    <w:name w:val="WW8Num22z4"/>
    <w:rsid w:val="000C5E5C"/>
  </w:style>
  <w:style w:type="character" w:customStyle="1" w:styleId="WW8Num22z5">
    <w:name w:val="WW8Num22z5"/>
    <w:rsid w:val="000C5E5C"/>
  </w:style>
  <w:style w:type="character" w:customStyle="1" w:styleId="WW8Num22z6">
    <w:name w:val="WW8Num22z6"/>
    <w:rsid w:val="000C5E5C"/>
  </w:style>
  <w:style w:type="character" w:customStyle="1" w:styleId="WW8Num22z7">
    <w:name w:val="WW8Num22z7"/>
    <w:rsid w:val="000C5E5C"/>
  </w:style>
  <w:style w:type="character" w:customStyle="1" w:styleId="WW8Num22z8">
    <w:name w:val="WW8Num22z8"/>
    <w:rsid w:val="000C5E5C"/>
  </w:style>
  <w:style w:type="character" w:customStyle="1" w:styleId="afffffffe">
    <w:name w:val="Символ сноски"/>
    <w:rsid w:val="000C5E5C"/>
    <w:rPr>
      <w:vertAlign w:val="superscript"/>
    </w:rPr>
  </w:style>
  <w:style w:type="character" w:customStyle="1" w:styleId="BulletSymbols">
    <w:name w:val="Bullet Symbols"/>
    <w:rsid w:val="000C5E5C"/>
    <w:rPr>
      <w:rFonts w:ascii="OpenSymbol" w:eastAsia="Times New Roman" w:hAnsi="OpenSymbol" w:cs="OpenSymbol" w:hint="default"/>
    </w:rPr>
  </w:style>
  <w:style w:type="character" w:customStyle="1" w:styleId="FootnoteSymbol">
    <w:name w:val="Footnote Symbol"/>
    <w:rsid w:val="000C5E5C"/>
    <w:rPr>
      <w:vertAlign w:val="superscript"/>
    </w:rPr>
  </w:style>
  <w:style w:type="character" w:customStyle="1" w:styleId="Footnoteanchor">
    <w:name w:val="Footnote anchor"/>
    <w:rsid w:val="000C5E5C"/>
    <w:rPr>
      <w:vertAlign w:val="superscript"/>
    </w:rPr>
  </w:style>
  <w:style w:type="character" w:customStyle="1" w:styleId="NumberingSymbols">
    <w:name w:val="Numbering Symbols"/>
    <w:rsid w:val="000C5E5C"/>
  </w:style>
  <w:style w:type="character" w:customStyle="1" w:styleId="FontStyle14">
    <w:name w:val="Font Style14"/>
    <w:rsid w:val="000C5E5C"/>
    <w:rPr>
      <w:rFonts w:ascii="Times New Roman" w:hAnsi="Times New Roman" w:cs="Times New Roman" w:hint="default"/>
      <w:sz w:val="22"/>
      <w:szCs w:val="22"/>
    </w:rPr>
  </w:style>
  <w:style w:type="character" w:customStyle="1" w:styleId="affffffff">
    <w:name w:val="Символы концевой сноски"/>
    <w:rsid w:val="000C5E5C"/>
  </w:style>
  <w:style w:type="paragraph" w:styleId="affffffff0">
    <w:name w:val="List"/>
    <w:basedOn w:val="Textbody"/>
    <w:uiPriority w:val="99"/>
    <w:semiHidden/>
    <w:unhideWhenUsed/>
    <w:rsid w:val="000C5E5C"/>
  </w:style>
  <w:style w:type="character" w:customStyle="1" w:styleId="affffffff1">
    <w:name w:val="Тема примечания Знак"/>
    <w:basedOn w:val="affe"/>
    <w:link w:val="affffffff2"/>
    <w:uiPriority w:val="99"/>
    <w:semiHidden/>
    <w:rsid w:val="00AA5107"/>
    <w:rPr>
      <w:rFonts w:ascii="Times New Roman" w:eastAsiaTheme="minorEastAsia" w:hAnsi="Times New Roman" w:cs="Times New Roman"/>
      <w:b/>
      <w:bCs/>
      <w:sz w:val="20"/>
      <w:szCs w:val="20"/>
      <w:lang w:val="x-none" w:eastAsia="ru-RU"/>
    </w:rPr>
  </w:style>
  <w:style w:type="paragraph" w:styleId="affffffff2">
    <w:name w:val="annotation subject"/>
    <w:basedOn w:val="afff"/>
    <w:next w:val="afff"/>
    <w:link w:val="affffffff1"/>
    <w:uiPriority w:val="99"/>
    <w:semiHidden/>
    <w:unhideWhenUsed/>
    <w:rsid w:val="00AA5107"/>
    <w:pPr>
      <w:widowControl w:val="0"/>
      <w:autoSpaceDE w:val="0"/>
      <w:autoSpaceDN w:val="0"/>
      <w:adjustRightInd w:val="0"/>
      <w:ind w:firstLine="720"/>
      <w:jc w:val="both"/>
    </w:pPr>
    <w:rPr>
      <w:rFonts w:ascii="Times New Roman" w:eastAsiaTheme="minorEastAsia" w:hAnsi="Times New Roman" w:cs="Times New Roman"/>
      <w:b/>
      <w:bCs/>
      <w:sz w:val="20"/>
      <w:szCs w:val="20"/>
      <w:lang w:val="ru-RU" w:eastAsia="ru-RU"/>
    </w:rPr>
  </w:style>
  <w:style w:type="numbering" w:customStyle="1" w:styleId="WW8Num8">
    <w:name w:val="WW8Num8"/>
    <w:basedOn w:val="a3"/>
    <w:rsid w:val="00372878"/>
    <w:pPr>
      <w:numPr>
        <w:numId w:val="4"/>
      </w:numPr>
    </w:pPr>
  </w:style>
  <w:style w:type="numbering" w:customStyle="1" w:styleId="WW8Num9">
    <w:name w:val="WW8Num9"/>
    <w:basedOn w:val="a3"/>
    <w:rsid w:val="00372878"/>
    <w:pPr>
      <w:numPr>
        <w:numId w:val="5"/>
      </w:numPr>
    </w:pPr>
  </w:style>
  <w:style w:type="character" w:customStyle="1" w:styleId="s2">
    <w:name w:val="s2"/>
    <w:basedOn w:val="a1"/>
    <w:rsid w:val="00047726"/>
    <w:rPr>
      <w:rFonts w:cs="Times New Roman"/>
    </w:rPr>
  </w:style>
  <w:style w:type="paragraph" w:customStyle="1" w:styleId="p6">
    <w:name w:val="p6"/>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0">
    <w:name w:val="s3"/>
    <w:basedOn w:val="a1"/>
    <w:rsid w:val="00047726"/>
    <w:rPr>
      <w:rFonts w:cs="Times New Roman"/>
    </w:rPr>
  </w:style>
  <w:style w:type="paragraph" w:customStyle="1" w:styleId="p10">
    <w:name w:val="p10"/>
    <w:basedOn w:val="a0"/>
    <w:rsid w:val="0004772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ocdata">
    <w:name w:val="docdata"/>
    <w:aliases w:val="docy,v5,8342,bqiaagaaeyqcaaagiaiaaanzgqaabyezaaaaaaaaaaaaaaaaaaaaaaaaaaaaaaaaaaaaaaaaaaaaaaaaaaaaaaaaaaaaaaaaaaaaaaaaaaaaaaaaaaaaaaaaaaaaaaaaaaaaaaaaaaaaaaaaaaaaaaaaaaaaaaaaaaaaaaaaaaaaaaaaaaaaaaaaaaaaaaaaaaaaaaaaaaaaaaaaaaaaaaaaaaaaaaaaaaaaaaaa"/>
    <w:basedOn w:val="a0"/>
    <w:rsid w:val="00F31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32"/>
    <w:uiPriority w:val="99"/>
    <w:qFormat/>
    <w:rsid w:val="0087414E"/>
    <w:pPr>
      <w:widowControl w:val="0"/>
      <w:overflowPunct w:val="0"/>
      <w:autoSpaceDE w:val="0"/>
      <w:autoSpaceDN w:val="0"/>
      <w:adjustRightInd w:val="0"/>
      <w:spacing w:after="160" w:line="256" w:lineRule="auto"/>
    </w:pPr>
    <w:rPr>
      <w:rFonts w:ascii="Calibri" w:eastAsia="Calibri" w:hAnsi="Calibri" w:cs="Times New Roman"/>
      <w:szCs w:val="20"/>
      <w:lang w:eastAsia="ru-RU"/>
    </w:rPr>
  </w:style>
  <w:style w:type="character" w:customStyle="1" w:styleId="410">
    <w:name w:val="Заголовок 4 Знак1"/>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8A4003"/>
    <w:rPr>
      <w:rFonts w:asciiTheme="majorHAnsi" w:eastAsiaTheme="majorEastAsia" w:hAnsiTheme="majorHAnsi" w:cstheme="majorBidi"/>
      <w:b/>
      <w:bCs/>
      <w:i/>
      <w:iCs/>
      <w:color w:val="4F81BD" w:themeColor="accent1"/>
    </w:rPr>
  </w:style>
  <w:style w:type="character" w:customStyle="1" w:styleId="1fd">
    <w:name w:val="Заголовок №1"/>
    <w:basedOn w:val="a1"/>
    <w:rsid w:val="00CA2B5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fffffff3">
    <w:name w:val="Основной текст_"/>
    <w:basedOn w:val="a1"/>
    <w:link w:val="2f1"/>
    <w:rsid w:val="00CA2B5A"/>
    <w:rPr>
      <w:rFonts w:ascii="Times New Roman" w:eastAsia="Times New Roman" w:hAnsi="Times New Roman" w:cs="Times New Roman"/>
      <w:spacing w:val="3"/>
      <w:sz w:val="21"/>
      <w:szCs w:val="21"/>
      <w:shd w:val="clear" w:color="auto" w:fill="FFFFFF"/>
    </w:rPr>
  </w:style>
  <w:style w:type="paragraph" w:customStyle="1" w:styleId="2f1">
    <w:name w:val="Основной текст2"/>
    <w:basedOn w:val="a0"/>
    <w:link w:val="affffffff3"/>
    <w:rsid w:val="00CA2B5A"/>
    <w:pPr>
      <w:widowControl w:val="0"/>
      <w:shd w:val="clear" w:color="auto" w:fill="FFFFFF"/>
      <w:spacing w:before="480" w:after="0" w:line="283" w:lineRule="exact"/>
      <w:ind w:hanging="680"/>
      <w:jc w:val="both"/>
    </w:pPr>
    <w:rPr>
      <w:rFonts w:ascii="Times New Roman" w:eastAsia="Times New Roman" w:hAnsi="Times New Roman" w:cs="Times New Roman"/>
      <w:spacing w:val="3"/>
      <w:sz w:val="21"/>
      <w:szCs w:val="21"/>
    </w:rPr>
  </w:style>
  <w:style w:type="table" w:customStyle="1" w:styleId="TableNormal">
    <w:name w:val="Table Normal"/>
    <w:uiPriority w:val="2"/>
    <w:semiHidden/>
    <w:qFormat/>
    <w:rsid w:val="00A42AA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f2">
    <w:name w:val="Без интервала2"/>
    <w:rsid w:val="00D636EA"/>
    <w:pPr>
      <w:suppressAutoHyphens/>
      <w:spacing w:after="0" w:line="240" w:lineRule="auto"/>
    </w:pPr>
    <w:rPr>
      <w:rFonts w:ascii="Times New Roman" w:eastAsia="Times New Roman" w:hAnsi="Times New Roman" w:cs="Times New Roman"/>
      <w:sz w:val="24"/>
      <w:szCs w:val="24"/>
      <w:lang w:eastAsia="zh-CN"/>
    </w:rPr>
  </w:style>
  <w:style w:type="paragraph" w:customStyle="1" w:styleId="affffffff4">
    <w:name w:val="Готовый"/>
    <w:basedOn w:val="a0"/>
    <w:rsid w:val="004232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f3">
    <w:name w:val="2"/>
    <w:basedOn w:val="a0"/>
    <w:uiPriority w:val="99"/>
    <w:semiHidden/>
    <w:rsid w:val="00363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5">
    <w:name w:val="footnote reference"/>
    <w:semiHidden/>
    <w:unhideWhenUsed/>
    <w:rsid w:val="00363AC1"/>
    <w:rPr>
      <w:position w:val="0"/>
      <w:vertAlign w:val="superscript"/>
    </w:rPr>
  </w:style>
  <w:style w:type="character" w:customStyle="1" w:styleId="affffffff6">
    <w:name w:val="Цветовое выделение для Текст"/>
    <w:uiPriority w:val="99"/>
    <w:rsid w:val="00363AC1"/>
    <w:rPr>
      <w:rFonts w:ascii="Times New Roman CYR" w:hAnsi="Times New Roman CYR" w:cs="Times New Roman CYR" w:hint="default"/>
    </w:rPr>
  </w:style>
  <w:style w:type="character" w:customStyle="1" w:styleId="FontStyle13">
    <w:name w:val="Font Style13"/>
    <w:rsid w:val="00175A09"/>
    <w:rPr>
      <w:rFonts w:ascii="Times New Roman" w:hAnsi="Times New Roman" w:cs="Times New Roman" w:hint="default"/>
      <w:b/>
      <w:bCs/>
      <w:sz w:val="26"/>
      <w:szCs w:val="26"/>
    </w:rPr>
  </w:style>
  <w:style w:type="character" w:customStyle="1" w:styleId="FontStyle15">
    <w:name w:val="Font Style15"/>
    <w:rsid w:val="00175A09"/>
    <w:rPr>
      <w:rFonts w:ascii="Times New Roman" w:hAnsi="Times New Roman" w:cs="Times New Roman" w:hint="default"/>
      <w:b/>
      <w:bCs/>
      <w:sz w:val="26"/>
      <w:szCs w:val="26"/>
    </w:rPr>
  </w:style>
  <w:style w:type="character" w:customStyle="1" w:styleId="FontStyle16">
    <w:name w:val="Font Style16"/>
    <w:rsid w:val="00175A09"/>
    <w:rPr>
      <w:rFonts w:ascii="Times New Roman" w:hAnsi="Times New Roman" w:cs="Times New Roman" w:hint="default"/>
      <w:sz w:val="26"/>
      <w:szCs w:val="26"/>
    </w:rPr>
  </w:style>
  <w:style w:type="paragraph" w:customStyle="1" w:styleId="43">
    <w:name w:val="Абзац списка4"/>
    <w:basedOn w:val="a0"/>
    <w:rsid w:val="002F7C5A"/>
    <w:pPr>
      <w:suppressAutoHyphens/>
      <w:spacing w:line="100" w:lineRule="atLeast"/>
      <w:ind w:left="720"/>
    </w:pPr>
    <w:rPr>
      <w:rFonts w:ascii="Times New Roman" w:eastAsia="Times New Roman" w:hAnsi="Times New Roman" w:cs="Times New Roman"/>
      <w:kern w:val="2"/>
      <w:sz w:val="24"/>
      <w:szCs w:val="24"/>
      <w:lang w:eastAsia="ar-SA"/>
    </w:rPr>
  </w:style>
  <w:style w:type="character" w:customStyle="1" w:styleId="UnresolvedMention">
    <w:name w:val="Unresolved Mention"/>
    <w:basedOn w:val="a1"/>
    <w:uiPriority w:val="99"/>
    <w:semiHidden/>
    <w:rsid w:val="0008090B"/>
    <w:rPr>
      <w:rFonts w:ascii="Times New Roman" w:hAnsi="Times New Roman" w:cs="Times New Roman" w:hint="default"/>
      <w:color w:val="000000"/>
      <w:shd w:val="clear" w:color="auto" w:fill="E1DFDD"/>
    </w:rPr>
  </w:style>
  <w:style w:type="character" w:customStyle="1" w:styleId="39">
    <w:name w:val="Основной текст3"/>
    <w:rsid w:val="00270F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3">
    <w:name w:val="Основной текст6"/>
    <w:basedOn w:val="a0"/>
    <w:rsid w:val="00270FF7"/>
    <w:pPr>
      <w:widowControl w:val="0"/>
      <w:shd w:val="clear" w:color="auto" w:fill="FFFFFF"/>
      <w:spacing w:after="0" w:line="274" w:lineRule="exact"/>
    </w:pPr>
    <w:rPr>
      <w:rFonts w:ascii="Times New Roman" w:eastAsia="Times New Roman" w:hAnsi="Times New Roman" w:cs="Times New Roman"/>
      <w:sz w:val="20"/>
      <w:szCs w:val="20"/>
      <w:lang w:val="x-none" w:eastAsia="x-none"/>
    </w:rPr>
  </w:style>
  <w:style w:type="character" w:customStyle="1" w:styleId="23pt">
    <w:name w:val="Основной текст (2) + Интервал 3 pt"/>
    <w:rsid w:val="00270FF7"/>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styleId="affffffff7">
    <w:name w:val="page number"/>
    <w:basedOn w:val="a1"/>
    <w:rsid w:val="00F361DF"/>
  </w:style>
  <w:style w:type="character" w:customStyle="1" w:styleId="affffffff8">
    <w:name w:val="Подпись к таблице_"/>
    <w:link w:val="1fe"/>
    <w:uiPriority w:val="99"/>
    <w:locked/>
    <w:rsid w:val="00E90AFA"/>
    <w:rPr>
      <w:b/>
      <w:bCs/>
      <w:spacing w:val="-5"/>
      <w:sz w:val="18"/>
      <w:szCs w:val="18"/>
      <w:shd w:val="clear" w:color="auto" w:fill="FFFFFF"/>
    </w:rPr>
  </w:style>
  <w:style w:type="paragraph" w:customStyle="1" w:styleId="1fe">
    <w:name w:val="Подпись к таблице1"/>
    <w:basedOn w:val="a0"/>
    <w:link w:val="affffffff8"/>
    <w:uiPriority w:val="99"/>
    <w:rsid w:val="00E90AFA"/>
    <w:pPr>
      <w:widowControl w:val="0"/>
      <w:shd w:val="clear" w:color="auto" w:fill="FFFFFF"/>
      <w:spacing w:after="60" w:line="240" w:lineRule="atLeast"/>
      <w:jc w:val="both"/>
    </w:pPr>
    <w:rPr>
      <w:b/>
      <w:bCs/>
      <w:spacing w:val="-5"/>
      <w:sz w:val="18"/>
      <w:szCs w:val="18"/>
    </w:rPr>
  </w:style>
  <w:style w:type="character" w:customStyle="1" w:styleId="3a">
    <w:name w:val="Основной текст (3)_"/>
    <w:link w:val="3b"/>
    <w:uiPriority w:val="99"/>
    <w:locked/>
    <w:rsid w:val="00E90AFA"/>
    <w:rPr>
      <w:spacing w:val="-3"/>
      <w:sz w:val="19"/>
      <w:szCs w:val="19"/>
      <w:shd w:val="clear" w:color="auto" w:fill="FFFFFF"/>
    </w:rPr>
  </w:style>
  <w:style w:type="paragraph" w:customStyle="1" w:styleId="3b">
    <w:name w:val="Основной текст (3)"/>
    <w:basedOn w:val="a0"/>
    <w:link w:val="3a"/>
    <w:uiPriority w:val="99"/>
    <w:rsid w:val="00E90AFA"/>
    <w:pPr>
      <w:widowControl w:val="0"/>
      <w:shd w:val="clear" w:color="auto" w:fill="FFFFFF"/>
      <w:spacing w:before="300" w:after="840" w:line="240" w:lineRule="atLeast"/>
    </w:pPr>
    <w:rPr>
      <w:spacing w:val="-3"/>
      <w:sz w:val="19"/>
      <w:szCs w:val="19"/>
    </w:rPr>
  </w:style>
  <w:style w:type="character" w:customStyle="1" w:styleId="92">
    <w:name w:val="Основной текст (9)_"/>
    <w:link w:val="93"/>
    <w:uiPriority w:val="99"/>
    <w:locked/>
    <w:rsid w:val="00E90AFA"/>
    <w:rPr>
      <w:b/>
      <w:bCs/>
      <w:spacing w:val="-5"/>
      <w:sz w:val="18"/>
      <w:szCs w:val="18"/>
      <w:shd w:val="clear" w:color="auto" w:fill="FFFFFF"/>
    </w:rPr>
  </w:style>
  <w:style w:type="paragraph" w:customStyle="1" w:styleId="93">
    <w:name w:val="Основной текст (9)"/>
    <w:basedOn w:val="a0"/>
    <w:link w:val="92"/>
    <w:uiPriority w:val="99"/>
    <w:rsid w:val="00E90AFA"/>
    <w:pPr>
      <w:widowControl w:val="0"/>
      <w:shd w:val="clear" w:color="auto" w:fill="FFFFFF"/>
      <w:spacing w:before="660" w:after="0" w:line="307" w:lineRule="exact"/>
      <w:jc w:val="center"/>
    </w:pPr>
    <w:rPr>
      <w:b/>
      <w:bCs/>
      <w:spacing w:val="-5"/>
      <w:sz w:val="18"/>
      <w:szCs w:val="18"/>
    </w:rPr>
  </w:style>
  <w:style w:type="paragraph" w:customStyle="1" w:styleId="1ff">
    <w:name w:val="Заголовок1"/>
    <w:basedOn w:val="a0"/>
    <w:next w:val="ac"/>
    <w:uiPriority w:val="99"/>
    <w:rsid w:val="00D958F0"/>
    <w:pPr>
      <w:keepNext/>
      <w:suppressAutoHyphens/>
      <w:spacing w:before="240" w:after="120" w:line="240" w:lineRule="auto"/>
    </w:pPr>
    <w:rPr>
      <w:rFonts w:ascii="Arial" w:eastAsia="Microsoft YaHei" w:hAnsi="Arial" w:cs="Mangal"/>
      <w:sz w:val="28"/>
      <w:szCs w:val="28"/>
      <w:lang w:eastAsia="zh-CN"/>
    </w:rPr>
  </w:style>
  <w:style w:type="paragraph" w:customStyle="1" w:styleId="180">
    <w:name w:val="Указатель1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0">
    <w:name w:val="Название1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1">
    <w:name w:val="Указатель1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60">
    <w:name w:val="Название1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1">
    <w:name w:val="Указатель1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1">
    <w:name w:val="Название1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2">
    <w:name w:val="Указатель1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41">
    <w:name w:val="Название1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2">
    <w:name w:val="Указатель1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31">
    <w:name w:val="Название1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32">
    <w:name w:val="Указатель1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21">
    <w:name w:val="Название1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22">
    <w:name w:val="Указатель1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14">
    <w:name w:val="Название11"/>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15">
    <w:name w:val="Указатель11"/>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1">
    <w:name w:val="Название10"/>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02">
    <w:name w:val="Указатель10"/>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94">
    <w:name w:val="Название9"/>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95">
    <w:name w:val="Указатель9"/>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84">
    <w:name w:val="Название8"/>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85">
    <w:name w:val="Указатель8"/>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73">
    <w:name w:val="Название7"/>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74">
    <w:name w:val="Указатель7"/>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64">
    <w:name w:val="Название6"/>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65">
    <w:name w:val="Указатель6"/>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53">
    <w:name w:val="Название5"/>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54">
    <w:name w:val="Указатель5"/>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44">
    <w:name w:val="Название4"/>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3c">
    <w:name w:val="Название3"/>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d">
    <w:name w:val="Указатель3"/>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f4">
    <w:name w:val="Название2"/>
    <w:basedOn w:val="a0"/>
    <w:uiPriority w:val="99"/>
    <w:rsid w:val="00D958F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5">
    <w:name w:val="Указатель2"/>
    <w:basedOn w:val="a0"/>
    <w:uiPriority w:val="99"/>
    <w:rsid w:val="00D958F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normal0">
    <w:name w:val="consnormal"/>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constitle0">
    <w:name w:val="constitle"/>
    <w:basedOn w:val="a0"/>
    <w:uiPriority w:val="99"/>
    <w:rsid w:val="00D958F0"/>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230">
    <w:name w:val="Основной текст с отступом 23"/>
    <w:basedOn w:val="a0"/>
    <w:uiPriority w:val="99"/>
    <w:rsid w:val="00D958F0"/>
    <w:pPr>
      <w:suppressAutoHyphens/>
      <w:spacing w:after="0" w:line="240" w:lineRule="auto"/>
      <w:ind w:left="6237"/>
      <w:jc w:val="both"/>
    </w:pPr>
    <w:rPr>
      <w:rFonts w:ascii="Times New Roman" w:eastAsia="Times New Roman" w:hAnsi="Times New Roman" w:cs="Times New Roman"/>
      <w:sz w:val="24"/>
      <w:szCs w:val="20"/>
      <w:lang w:eastAsia="ar-SA"/>
    </w:rPr>
  </w:style>
  <w:style w:type="paragraph" w:customStyle="1" w:styleId="240">
    <w:name w:val="Основной текст с отступом 24"/>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103">
    <w:name w:val="Заголовок 10"/>
    <w:basedOn w:val="1ff"/>
    <w:next w:val="ac"/>
    <w:uiPriority w:val="99"/>
    <w:rsid w:val="00D958F0"/>
    <w:pPr>
      <w:tabs>
        <w:tab w:val="num" w:pos="0"/>
      </w:tabs>
      <w:ind w:left="432" w:hanging="432"/>
    </w:pPr>
    <w:rPr>
      <w:rFonts w:eastAsia="Lucida Sans Unicode" w:cs="Tahoma"/>
      <w:b/>
      <w:bCs/>
      <w:sz w:val="21"/>
      <w:szCs w:val="21"/>
      <w:lang w:eastAsia="ar-SA"/>
    </w:rPr>
  </w:style>
  <w:style w:type="paragraph" w:customStyle="1" w:styleId="ConsPlusDocList">
    <w:name w:val="ConsPlusDocList"/>
    <w:next w:val="a0"/>
    <w:uiPriority w:val="99"/>
    <w:rsid w:val="00D958F0"/>
    <w:pPr>
      <w:widowControl w:val="0"/>
      <w:suppressAutoHyphens/>
      <w:autoSpaceDE w:val="0"/>
      <w:spacing w:after="0" w:line="240" w:lineRule="auto"/>
    </w:pPr>
    <w:rPr>
      <w:rFonts w:ascii="Arial" w:eastAsia="Arial" w:hAnsi="Arial" w:cs="Times New Roman"/>
      <w:sz w:val="20"/>
      <w:szCs w:val="20"/>
      <w:lang w:eastAsia="ar-SA"/>
    </w:rPr>
  </w:style>
  <w:style w:type="paragraph" w:customStyle="1" w:styleId="stylet3">
    <w:name w:val="stylet3"/>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0"/>
    <w:uiPriority w:val="99"/>
    <w:rsid w:val="00D958F0"/>
    <w:pPr>
      <w:suppressAutoHyphens/>
      <w:spacing w:after="120" w:line="240" w:lineRule="auto"/>
      <w:ind w:left="283"/>
    </w:pPr>
    <w:rPr>
      <w:rFonts w:ascii="Times New Roman" w:eastAsia="Times New Roman" w:hAnsi="Times New Roman" w:cs="Times New Roman"/>
      <w:sz w:val="16"/>
      <w:szCs w:val="16"/>
      <w:lang w:val="x-none" w:eastAsia="ar-SA"/>
    </w:rPr>
  </w:style>
  <w:style w:type="paragraph" w:customStyle="1" w:styleId="stylet1">
    <w:name w:val="stylet1"/>
    <w:basedOn w:val="a0"/>
    <w:uiPriority w:val="99"/>
    <w:rsid w:val="00D958F0"/>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50">
    <w:name w:val="Основной текст с отступом 25"/>
    <w:basedOn w:val="a0"/>
    <w:uiPriority w:val="99"/>
    <w:rsid w:val="00D958F0"/>
    <w:pPr>
      <w:suppressAutoHyphens/>
      <w:spacing w:after="0" w:line="240" w:lineRule="auto"/>
      <w:ind w:firstLine="698"/>
      <w:jc w:val="both"/>
    </w:pPr>
    <w:rPr>
      <w:rFonts w:ascii="Times New Roman" w:eastAsia="Times New Roman" w:hAnsi="Times New Roman" w:cs="Times New Roman"/>
      <w:b/>
      <w:bCs/>
      <w:sz w:val="24"/>
      <w:szCs w:val="24"/>
      <w:lang w:eastAsia="ar-SA"/>
    </w:rPr>
  </w:style>
  <w:style w:type="paragraph" w:customStyle="1" w:styleId="340">
    <w:name w:val="Основной текст с отступом 34"/>
    <w:basedOn w:val="a0"/>
    <w:uiPriority w:val="99"/>
    <w:rsid w:val="00D958F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60">
    <w:name w:val="Основной текст с отступом 26"/>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70">
    <w:name w:val="Основной текст с отступом 27"/>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80">
    <w:name w:val="Основной текст с отступом 28"/>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90">
    <w:name w:val="Основной текст с отступом 29"/>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350">
    <w:name w:val="Основной текст с отступом 35"/>
    <w:basedOn w:val="a0"/>
    <w:uiPriority w:val="99"/>
    <w:rsid w:val="00D958F0"/>
    <w:pPr>
      <w:suppressAutoHyphens/>
      <w:spacing w:after="0" w:line="240" w:lineRule="auto"/>
      <w:ind w:left="4860"/>
    </w:pPr>
    <w:rPr>
      <w:rFonts w:ascii="Times New Roman" w:eastAsia="Times New Roman" w:hAnsi="Times New Roman" w:cs="Times New Roman"/>
      <w:sz w:val="24"/>
      <w:szCs w:val="24"/>
      <w:lang w:val="x-none" w:eastAsia="ar-SA"/>
    </w:rPr>
  </w:style>
  <w:style w:type="paragraph" w:customStyle="1" w:styleId="ConsPlusTitlePage">
    <w:name w:val="ConsPlusTitlePage"/>
    <w:uiPriority w:val="99"/>
    <w:rsid w:val="00D958F0"/>
    <w:pPr>
      <w:widowControl w:val="0"/>
      <w:suppressAutoHyphens/>
      <w:autoSpaceDE w:val="0"/>
      <w:spacing w:after="0" w:line="240" w:lineRule="auto"/>
    </w:pPr>
    <w:rPr>
      <w:rFonts w:ascii="Tahoma" w:eastAsia="Arial" w:hAnsi="Tahoma" w:cs="Tahoma"/>
      <w:sz w:val="20"/>
      <w:szCs w:val="20"/>
      <w:lang w:eastAsia="ar-SA"/>
    </w:rPr>
  </w:style>
  <w:style w:type="paragraph" w:customStyle="1" w:styleId="2100">
    <w:name w:val="Основной текст с отступом 210"/>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eastAsia="ar-SA"/>
    </w:rPr>
  </w:style>
  <w:style w:type="paragraph" w:customStyle="1" w:styleId="2110">
    <w:name w:val="Основной текст с отступом 211"/>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2120">
    <w:name w:val="Основной текст с отступом 212"/>
    <w:basedOn w:val="a0"/>
    <w:uiPriority w:val="99"/>
    <w:rsid w:val="00D958F0"/>
    <w:pPr>
      <w:shd w:val="clear" w:color="auto" w:fill="FFFFFF"/>
      <w:suppressAutoHyphens/>
      <w:spacing w:after="0" w:line="240" w:lineRule="auto"/>
      <w:ind w:firstLine="720"/>
      <w:jc w:val="both"/>
    </w:pPr>
    <w:rPr>
      <w:rFonts w:ascii="Times New Roman" w:eastAsia="Times New Roman" w:hAnsi="Times New Roman" w:cs="Times New Roman"/>
      <w:b/>
      <w:bCs/>
      <w:spacing w:val="-2"/>
      <w:sz w:val="28"/>
      <w:szCs w:val="28"/>
      <w:lang w:val="x-none" w:eastAsia="ar-SA"/>
    </w:rPr>
  </w:style>
  <w:style w:type="paragraph" w:customStyle="1" w:styleId="text2cl">
    <w:name w:val="text2cl"/>
    <w:basedOn w:val="a0"/>
    <w:uiPriority w:val="99"/>
    <w:rsid w:val="00D958F0"/>
    <w:pPr>
      <w:suppressAutoHyphens/>
      <w:spacing w:before="144" w:after="288" w:line="240" w:lineRule="auto"/>
      <w:jc w:val="right"/>
    </w:pPr>
    <w:rPr>
      <w:rFonts w:ascii="Times New Roman" w:eastAsia="Times New Roman" w:hAnsi="Times New Roman" w:cs="Times New Roman"/>
      <w:sz w:val="24"/>
      <w:szCs w:val="24"/>
      <w:lang w:eastAsia="ar-SA"/>
    </w:rPr>
  </w:style>
  <w:style w:type="paragraph" w:customStyle="1" w:styleId="text1cl">
    <w:name w:val="text1cl"/>
    <w:basedOn w:val="a0"/>
    <w:uiPriority w:val="99"/>
    <w:rsid w:val="00D958F0"/>
    <w:pPr>
      <w:suppressAutoHyphens/>
      <w:spacing w:before="144" w:after="288" w:line="240" w:lineRule="auto"/>
      <w:jc w:val="center"/>
    </w:pPr>
    <w:rPr>
      <w:rFonts w:ascii="Times New Roman" w:eastAsia="Times New Roman" w:hAnsi="Times New Roman" w:cs="Times New Roman"/>
      <w:sz w:val="24"/>
      <w:szCs w:val="24"/>
      <w:lang w:eastAsia="ar-SA"/>
    </w:rPr>
  </w:style>
  <w:style w:type="paragraph" w:customStyle="1" w:styleId="1ff0">
    <w:name w:val="Текст1"/>
    <w:basedOn w:val="a0"/>
    <w:uiPriority w:val="99"/>
    <w:rsid w:val="00D958F0"/>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Iauiue">
    <w:name w:val="Iau?iue"/>
    <w:uiPriority w:val="99"/>
    <w:rsid w:val="00D958F0"/>
    <w:pPr>
      <w:widowControl w:val="0"/>
      <w:suppressAutoHyphens/>
      <w:spacing w:after="0" w:line="240" w:lineRule="auto"/>
    </w:pPr>
    <w:rPr>
      <w:rFonts w:ascii="Times New Roman" w:eastAsia="Arial" w:hAnsi="Times New Roman" w:cs="Mangal"/>
      <w:kern w:val="2"/>
      <w:sz w:val="24"/>
      <w:szCs w:val="24"/>
      <w:lang w:eastAsia="hi-IN" w:bidi="hi-IN"/>
    </w:rPr>
  </w:style>
  <w:style w:type="paragraph" w:customStyle="1" w:styleId="nienie">
    <w:name w:val="nienie"/>
    <w:basedOn w:val="Iauiue"/>
    <w:uiPriority w:val="99"/>
    <w:rsid w:val="00D958F0"/>
    <w:pPr>
      <w:keepLines/>
      <w:tabs>
        <w:tab w:val="num" w:pos="0"/>
      </w:tabs>
      <w:ind w:left="709" w:hanging="284"/>
      <w:jc w:val="both"/>
    </w:pPr>
    <w:rPr>
      <w:rFonts w:ascii="Peterburg" w:hAnsi="Peterburg"/>
    </w:rPr>
  </w:style>
  <w:style w:type="paragraph" w:customStyle="1" w:styleId="consplusnormal1">
    <w:name w:val="consplusnormal"/>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uiPriority w:val="99"/>
    <w:rsid w:val="00D958F0"/>
    <w:pPr>
      <w:suppressAutoHyphens/>
      <w:spacing w:after="0" w:line="240" w:lineRule="auto"/>
      <w:ind w:firstLine="567"/>
      <w:jc w:val="both"/>
    </w:pPr>
    <w:rPr>
      <w:rFonts w:ascii="Arial" w:eastAsia="Times New Roman" w:hAnsi="Arial" w:cs="Arial"/>
      <w:sz w:val="26"/>
      <w:szCs w:val="26"/>
      <w:lang w:eastAsia="ar-SA"/>
    </w:rPr>
  </w:style>
  <w:style w:type="paragraph" w:customStyle="1" w:styleId="unformattext">
    <w:name w:val="unformattext"/>
    <w:basedOn w:val="a0"/>
    <w:uiPriority w:val="99"/>
    <w:rsid w:val="00D95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1">
    <w:name w:val="Основной шрифт абзаца18"/>
    <w:rsid w:val="00D958F0"/>
  </w:style>
  <w:style w:type="character" w:customStyle="1" w:styleId="WW-Absatz-Standardschriftart11111111111">
    <w:name w:val="WW-Absatz-Standardschriftart11111111111"/>
    <w:rsid w:val="00D958F0"/>
  </w:style>
  <w:style w:type="character" w:customStyle="1" w:styleId="WW-Absatz-Standardschriftart111111111111">
    <w:name w:val="WW-Absatz-Standardschriftart111111111111"/>
    <w:rsid w:val="00D958F0"/>
  </w:style>
  <w:style w:type="character" w:customStyle="1" w:styleId="172">
    <w:name w:val="Основной шрифт абзаца17"/>
    <w:rsid w:val="00D958F0"/>
  </w:style>
  <w:style w:type="character" w:customStyle="1" w:styleId="WW-Absatz-Standardschriftart1111111111111">
    <w:name w:val="WW-Absatz-Standardschriftart1111111111111"/>
    <w:rsid w:val="00D958F0"/>
  </w:style>
  <w:style w:type="character" w:customStyle="1" w:styleId="162">
    <w:name w:val="Основной шрифт абзаца16"/>
    <w:rsid w:val="00D958F0"/>
  </w:style>
  <w:style w:type="character" w:customStyle="1" w:styleId="WW-Absatz-Standardschriftart11111111111111">
    <w:name w:val="WW-Absatz-Standardschriftart11111111111111"/>
    <w:rsid w:val="00D958F0"/>
  </w:style>
  <w:style w:type="character" w:customStyle="1" w:styleId="WW-Absatz-Standardschriftart111111111111111">
    <w:name w:val="WW-Absatz-Standardschriftart111111111111111"/>
    <w:rsid w:val="00D958F0"/>
  </w:style>
  <w:style w:type="character" w:customStyle="1" w:styleId="WW-Absatz-Standardschriftart1111111111111111">
    <w:name w:val="WW-Absatz-Standardschriftart1111111111111111"/>
    <w:rsid w:val="00D958F0"/>
  </w:style>
  <w:style w:type="character" w:customStyle="1" w:styleId="153">
    <w:name w:val="Основной шрифт абзаца15"/>
    <w:rsid w:val="00D958F0"/>
  </w:style>
  <w:style w:type="character" w:customStyle="1" w:styleId="WW-Absatz-Standardschriftart11111111111111111">
    <w:name w:val="WW-Absatz-Standardschriftart11111111111111111"/>
    <w:rsid w:val="00D958F0"/>
  </w:style>
  <w:style w:type="character" w:customStyle="1" w:styleId="WW-Absatz-Standardschriftart111111111111111111">
    <w:name w:val="WW-Absatz-Standardschriftart111111111111111111"/>
    <w:rsid w:val="00D958F0"/>
  </w:style>
  <w:style w:type="character" w:customStyle="1" w:styleId="WW-Absatz-Standardschriftart1111111111111111111">
    <w:name w:val="WW-Absatz-Standardschriftart1111111111111111111"/>
    <w:rsid w:val="00D958F0"/>
  </w:style>
  <w:style w:type="character" w:customStyle="1" w:styleId="WW-Absatz-Standardschriftart11111111111111111111">
    <w:name w:val="WW-Absatz-Standardschriftart11111111111111111111"/>
    <w:rsid w:val="00D958F0"/>
  </w:style>
  <w:style w:type="character" w:customStyle="1" w:styleId="WW-Absatz-Standardschriftart111111111111111111111">
    <w:name w:val="WW-Absatz-Standardschriftart111111111111111111111"/>
    <w:rsid w:val="00D958F0"/>
  </w:style>
  <w:style w:type="character" w:customStyle="1" w:styleId="WW-Absatz-Standardschriftart1111111111111111111111">
    <w:name w:val="WW-Absatz-Standardschriftart1111111111111111111111"/>
    <w:rsid w:val="00D958F0"/>
  </w:style>
  <w:style w:type="character" w:customStyle="1" w:styleId="WW-Absatz-Standardschriftart11111111111111111111111">
    <w:name w:val="WW-Absatz-Standardschriftart11111111111111111111111"/>
    <w:rsid w:val="00D958F0"/>
  </w:style>
  <w:style w:type="character" w:customStyle="1" w:styleId="WW-Absatz-Standardschriftart111111111111111111111111">
    <w:name w:val="WW-Absatz-Standardschriftart111111111111111111111111"/>
    <w:rsid w:val="00D958F0"/>
  </w:style>
  <w:style w:type="character" w:customStyle="1" w:styleId="WW-Absatz-Standardschriftart1111111111111111111111111">
    <w:name w:val="WW-Absatz-Standardschriftart1111111111111111111111111"/>
    <w:rsid w:val="00D958F0"/>
  </w:style>
  <w:style w:type="character" w:customStyle="1" w:styleId="WW-Absatz-Standardschriftart11111111111111111111111111">
    <w:name w:val="WW-Absatz-Standardschriftart11111111111111111111111111"/>
    <w:rsid w:val="00D958F0"/>
  </w:style>
  <w:style w:type="character" w:customStyle="1" w:styleId="WW-Absatz-Standardschriftart111111111111111111111111111">
    <w:name w:val="WW-Absatz-Standardschriftart111111111111111111111111111"/>
    <w:rsid w:val="00D958F0"/>
  </w:style>
  <w:style w:type="character" w:customStyle="1" w:styleId="WW-Absatz-Standardschriftart1111111111111111111111111111">
    <w:name w:val="WW-Absatz-Standardschriftart1111111111111111111111111111"/>
    <w:rsid w:val="00D958F0"/>
  </w:style>
  <w:style w:type="character" w:customStyle="1" w:styleId="WW-Absatz-Standardschriftart11111111111111111111111111111">
    <w:name w:val="WW-Absatz-Standardschriftart11111111111111111111111111111"/>
    <w:rsid w:val="00D958F0"/>
  </w:style>
  <w:style w:type="character" w:customStyle="1" w:styleId="WW-Absatz-Standardschriftart111111111111111111111111111111">
    <w:name w:val="WW-Absatz-Standardschriftart111111111111111111111111111111"/>
    <w:rsid w:val="00D958F0"/>
  </w:style>
  <w:style w:type="character" w:customStyle="1" w:styleId="WW-Absatz-Standardschriftart1111111111111111111111111111111">
    <w:name w:val="WW-Absatz-Standardschriftart1111111111111111111111111111111"/>
    <w:rsid w:val="00D958F0"/>
  </w:style>
  <w:style w:type="character" w:customStyle="1" w:styleId="WW-Absatz-Standardschriftart11111111111111111111111111111111">
    <w:name w:val="WW-Absatz-Standardschriftart11111111111111111111111111111111"/>
    <w:rsid w:val="00D958F0"/>
  </w:style>
  <w:style w:type="character" w:customStyle="1" w:styleId="WW-Absatz-Standardschriftart111111111111111111111111111111111">
    <w:name w:val="WW-Absatz-Standardschriftart111111111111111111111111111111111"/>
    <w:rsid w:val="00D958F0"/>
  </w:style>
  <w:style w:type="character" w:customStyle="1" w:styleId="WW-Absatz-Standardschriftart1111111111111111111111111111111111">
    <w:name w:val="WW-Absatz-Standardschriftart1111111111111111111111111111111111"/>
    <w:rsid w:val="00D958F0"/>
  </w:style>
  <w:style w:type="character" w:customStyle="1" w:styleId="WW-Absatz-Standardschriftart11111111111111111111111111111111111">
    <w:name w:val="WW-Absatz-Standardschriftart11111111111111111111111111111111111"/>
    <w:rsid w:val="00D958F0"/>
  </w:style>
  <w:style w:type="character" w:customStyle="1" w:styleId="WW-Absatz-Standardschriftart111111111111111111111111111111111111">
    <w:name w:val="WW-Absatz-Standardschriftart111111111111111111111111111111111111"/>
    <w:rsid w:val="00D958F0"/>
  </w:style>
  <w:style w:type="character" w:customStyle="1" w:styleId="WW-Absatz-Standardschriftart1111111111111111111111111111111111111">
    <w:name w:val="WW-Absatz-Standardschriftart1111111111111111111111111111111111111"/>
    <w:rsid w:val="00D958F0"/>
  </w:style>
  <w:style w:type="character" w:customStyle="1" w:styleId="WW-Absatz-Standardschriftart11111111111111111111111111111111111111">
    <w:name w:val="WW-Absatz-Standardschriftart11111111111111111111111111111111111111"/>
    <w:rsid w:val="00D958F0"/>
  </w:style>
  <w:style w:type="character" w:customStyle="1" w:styleId="WW-Absatz-Standardschriftart111111111111111111111111111111111111111">
    <w:name w:val="WW-Absatz-Standardschriftart111111111111111111111111111111111111111"/>
    <w:rsid w:val="00D958F0"/>
  </w:style>
  <w:style w:type="character" w:customStyle="1" w:styleId="WW-Absatz-Standardschriftart1111111111111111111111111111111111111111">
    <w:name w:val="WW-Absatz-Standardschriftart1111111111111111111111111111111111111111"/>
    <w:rsid w:val="00D958F0"/>
  </w:style>
  <w:style w:type="character" w:customStyle="1" w:styleId="WW-Absatz-Standardschriftart11111111111111111111111111111111111111111">
    <w:name w:val="WW-Absatz-Standardschriftart11111111111111111111111111111111111111111"/>
    <w:rsid w:val="00D958F0"/>
  </w:style>
  <w:style w:type="character" w:customStyle="1" w:styleId="WW-Absatz-Standardschriftart111111111111111111111111111111111111111111">
    <w:name w:val="WW-Absatz-Standardschriftart111111111111111111111111111111111111111111"/>
    <w:rsid w:val="00D958F0"/>
  </w:style>
  <w:style w:type="character" w:customStyle="1" w:styleId="WW-Absatz-Standardschriftart1111111111111111111111111111111111111111111">
    <w:name w:val="WW-Absatz-Standardschriftart1111111111111111111111111111111111111111111"/>
    <w:rsid w:val="00D958F0"/>
  </w:style>
  <w:style w:type="character" w:customStyle="1" w:styleId="WW-Absatz-Standardschriftart11111111111111111111111111111111111111111111">
    <w:name w:val="WW-Absatz-Standardschriftart11111111111111111111111111111111111111111111"/>
    <w:rsid w:val="00D958F0"/>
  </w:style>
  <w:style w:type="character" w:customStyle="1" w:styleId="WW-Absatz-Standardschriftart111111111111111111111111111111111111111111111">
    <w:name w:val="WW-Absatz-Standardschriftart111111111111111111111111111111111111111111111"/>
    <w:rsid w:val="00D958F0"/>
  </w:style>
  <w:style w:type="character" w:customStyle="1" w:styleId="WW-Absatz-Standardschriftart1111111111111111111111111111111111111111111111">
    <w:name w:val="WW-Absatz-Standardschriftart1111111111111111111111111111111111111111111111"/>
    <w:rsid w:val="00D958F0"/>
  </w:style>
  <w:style w:type="character" w:customStyle="1" w:styleId="143">
    <w:name w:val="Основной шрифт абзаца14"/>
    <w:rsid w:val="00D958F0"/>
  </w:style>
  <w:style w:type="character" w:customStyle="1" w:styleId="WW-Absatz-Standardschriftart11111111111111111111111111111111111111111111111">
    <w:name w:val="WW-Absatz-Standardschriftart11111111111111111111111111111111111111111111111"/>
    <w:rsid w:val="00D958F0"/>
  </w:style>
  <w:style w:type="character" w:customStyle="1" w:styleId="WW-Absatz-Standardschriftart111111111111111111111111111111111111111111111111">
    <w:name w:val="WW-Absatz-Standardschriftart111111111111111111111111111111111111111111111111"/>
    <w:rsid w:val="00D958F0"/>
  </w:style>
  <w:style w:type="character" w:customStyle="1" w:styleId="WW-Absatz-Standardschriftart1111111111111111111111111111111111111111111111111">
    <w:name w:val="WW-Absatz-Standardschriftart1111111111111111111111111111111111111111111111111"/>
    <w:rsid w:val="00D958F0"/>
  </w:style>
  <w:style w:type="character" w:customStyle="1" w:styleId="WW-Absatz-Standardschriftart11111111111111111111111111111111111111111111111111">
    <w:name w:val="WW-Absatz-Standardschriftart11111111111111111111111111111111111111111111111111"/>
    <w:rsid w:val="00D958F0"/>
  </w:style>
  <w:style w:type="character" w:customStyle="1" w:styleId="WW-Absatz-Standardschriftart111111111111111111111111111111111111111111111111111">
    <w:name w:val="WW-Absatz-Standardschriftart111111111111111111111111111111111111111111111111111"/>
    <w:rsid w:val="00D958F0"/>
  </w:style>
  <w:style w:type="character" w:customStyle="1" w:styleId="WW-Absatz-Standardschriftart1111111111111111111111111111111111111111111111111111">
    <w:name w:val="WW-Absatz-Standardschriftart1111111111111111111111111111111111111111111111111111"/>
    <w:rsid w:val="00D958F0"/>
  </w:style>
  <w:style w:type="character" w:customStyle="1" w:styleId="WW-Absatz-Standardschriftart11111111111111111111111111111111111111111111111111111">
    <w:name w:val="WW-Absatz-Standardschriftart11111111111111111111111111111111111111111111111111111"/>
    <w:rsid w:val="00D958F0"/>
  </w:style>
  <w:style w:type="character" w:customStyle="1" w:styleId="WW-Absatz-Standardschriftart111111111111111111111111111111111111111111111111111111">
    <w:name w:val="WW-Absatz-Standardschriftart111111111111111111111111111111111111111111111111111111"/>
    <w:rsid w:val="00D958F0"/>
  </w:style>
  <w:style w:type="character" w:customStyle="1" w:styleId="WW-Absatz-Standardschriftart1111111111111111111111111111111111111111111111111111111">
    <w:name w:val="WW-Absatz-Standardschriftart1111111111111111111111111111111111111111111111111111111"/>
    <w:rsid w:val="00D958F0"/>
  </w:style>
  <w:style w:type="character" w:customStyle="1" w:styleId="WW-Absatz-Standardschriftart11111111111111111111111111111111111111111111111111111111">
    <w:name w:val="WW-Absatz-Standardschriftart11111111111111111111111111111111111111111111111111111111"/>
    <w:rsid w:val="00D958F0"/>
  </w:style>
  <w:style w:type="character" w:customStyle="1" w:styleId="WW-Absatz-Standardschriftart111111111111111111111111111111111111111111111111111111111">
    <w:name w:val="WW-Absatz-Standardschriftart111111111111111111111111111111111111111111111111111111111"/>
    <w:rsid w:val="00D958F0"/>
  </w:style>
  <w:style w:type="character" w:customStyle="1" w:styleId="WW-Absatz-Standardschriftart1111111111111111111111111111111111111111111111111111111111">
    <w:name w:val="WW-Absatz-Standardschriftart1111111111111111111111111111111111111111111111111111111111"/>
    <w:rsid w:val="00D958F0"/>
  </w:style>
  <w:style w:type="character" w:customStyle="1" w:styleId="WW-Absatz-Standardschriftart11111111111111111111111111111111111111111111111111111111111">
    <w:name w:val="WW-Absatz-Standardschriftart11111111111111111111111111111111111111111111111111111111111"/>
    <w:rsid w:val="00D958F0"/>
  </w:style>
  <w:style w:type="character" w:customStyle="1" w:styleId="WW-Absatz-Standardschriftart111111111111111111111111111111111111111111111111111111111111">
    <w:name w:val="WW-Absatz-Standardschriftart111111111111111111111111111111111111111111111111111111111111"/>
    <w:rsid w:val="00D958F0"/>
  </w:style>
  <w:style w:type="character" w:customStyle="1" w:styleId="WW-Absatz-Standardschriftart1111111111111111111111111111111111111111111111111111111111111">
    <w:name w:val="WW-Absatz-Standardschriftart1111111111111111111111111111111111111111111111111111111111111"/>
    <w:rsid w:val="00D958F0"/>
  </w:style>
  <w:style w:type="character" w:customStyle="1" w:styleId="WW-Absatz-Standardschriftart11111111111111111111111111111111111111111111111111111111111111">
    <w:name w:val="WW-Absatz-Standardschriftart11111111111111111111111111111111111111111111111111111111111111"/>
    <w:rsid w:val="00D958F0"/>
  </w:style>
  <w:style w:type="character" w:customStyle="1" w:styleId="WW-Absatz-Standardschriftart111111111111111111111111111111111111111111111111111111111111111">
    <w:name w:val="WW-Absatz-Standardschriftart111111111111111111111111111111111111111111111111111111111111111"/>
    <w:rsid w:val="00D958F0"/>
  </w:style>
  <w:style w:type="character" w:customStyle="1" w:styleId="WW-Absatz-Standardschriftart1111111111111111111111111111111111111111111111111111111111111111">
    <w:name w:val="WW-Absatz-Standardschriftart1111111111111111111111111111111111111111111111111111111111111111"/>
    <w:rsid w:val="00D958F0"/>
  </w:style>
  <w:style w:type="character" w:customStyle="1" w:styleId="WW-Absatz-Standardschriftart11111111111111111111111111111111111111111111111111111111111111111">
    <w:name w:val="WW-Absatz-Standardschriftart11111111111111111111111111111111111111111111111111111111111111111"/>
    <w:rsid w:val="00D958F0"/>
  </w:style>
  <w:style w:type="character" w:customStyle="1" w:styleId="WW-Absatz-Standardschriftart111111111111111111111111111111111111111111111111111111111111111111">
    <w:name w:val="WW-Absatz-Standardschriftart111111111111111111111111111111111111111111111111111111111111111111"/>
    <w:rsid w:val="00D958F0"/>
  </w:style>
  <w:style w:type="character" w:customStyle="1" w:styleId="WW-Absatz-Standardschriftart1111111111111111111111111111111111111111111111111111111111111111111">
    <w:name w:val="WW-Absatz-Standardschriftart1111111111111111111111111111111111111111111111111111111111111111111"/>
    <w:rsid w:val="00D958F0"/>
  </w:style>
  <w:style w:type="character" w:customStyle="1" w:styleId="WW-Absatz-Standardschriftart11111111111111111111111111111111111111111111111111111111111111111111">
    <w:name w:val="WW-Absatz-Standardschriftart11111111111111111111111111111111111111111111111111111111111111111111"/>
    <w:rsid w:val="00D958F0"/>
  </w:style>
  <w:style w:type="character" w:customStyle="1" w:styleId="WW-Absatz-Standardschriftart111111111111111111111111111111111111111111111111111111111111111111111">
    <w:name w:val="WW-Absatz-Standardschriftart111111111111111111111111111111111111111111111111111111111111111111111"/>
    <w:rsid w:val="00D958F0"/>
  </w:style>
  <w:style w:type="character" w:customStyle="1" w:styleId="WW-Absatz-Standardschriftart1111111111111111111111111111111111111111111111111111111111111111111111">
    <w:name w:val="WW-Absatz-Standardschriftart1111111111111111111111111111111111111111111111111111111111111111111111"/>
    <w:rsid w:val="00D958F0"/>
  </w:style>
  <w:style w:type="character" w:customStyle="1" w:styleId="WW-Absatz-Standardschriftart11111111111111111111111111111111111111111111111111111111111111111111111">
    <w:name w:val="WW-Absatz-Standardschriftart11111111111111111111111111111111111111111111111111111111111111111111111"/>
    <w:rsid w:val="00D958F0"/>
  </w:style>
  <w:style w:type="character" w:customStyle="1" w:styleId="WW-Absatz-Standardschriftart111111111111111111111111111111111111111111111111111111111111111111111111">
    <w:name w:val="WW-Absatz-Standardschriftart111111111111111111111111111111111111111111111111111111111111111111111111"/>
    <w:rsid w:val="00D958F0"/>
  </w:style>
  <w:style w:type="character" w:customStyle="1" w:styleId="WW-Absatz-Standardschriftart1111111111111111111111111111111111111111111111111111111111111111111111111">
    <w:name w:val="WW-Absatz-Standardschriftart1111111111111111111111111111111111111111111111111111111111111111111111111"/>
    <w:rsid w:val="00D958F0"/>
  </w:style>
  <w:style w:type="character" w:customStyle="1" w:styleId="WW-Absatz-Standardschriftart11111111111111111111111111111111111111111111111111111111111111111111111111">
    <w:name w:val="WW-Absatz-Standardschriftart11111111111111111111111111111111111111111111111111111111111111111111111111"/>
    <w:rsid w:val="00D958F0"/>
  </w:style>
  <w:style w:type="character" w:customStyle="1" w:styleId="WW-Absatz-Standardschriftart111111111111111111111111111111111111111111111111111111111111111111111111111">
    <w:name w:val="WW-Absatz-Standardschriftart111111111111111111111111111111111111111111111111111111111111111111111111111"/>
    <w:rsid w:val="00D958F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958F0"/>
  </w:style>
  <w:style w:type="character" w:customStyle="1" w:styleId="133">
    <w:name w:val="Основной шрифт абзаца13"/>
    <w:rsid w:val="00D958F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958F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958F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958F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958F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958F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958F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958F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958F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958F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958F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958F0"/>
  </w:style>
  <w:style w:type="character" w:customStyle="1" w:styleId="123">
    <w:name w:val="Основной шрифт абзаца12"/>
    <w:rsid w:val="00D958F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958F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958F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958F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958F0"/>
  </w:style>
  <w:style w:type="character" w:customStyle="1" w:styleId="116">
    <w:name w:val="Основной шрифт абзаца11"/>
    <w:rsid w:val="00D958F0"/>
  </w:style>
  <w:style w:type="character" w:customStyle="1" w:styleId="104">
    <w:name w:val="Основной шрифт абзаца10"/>
    <w:rsid w:val="00D958F0"/>
  </w:style>
  <w:style w:type="character" w:customStyle="1" w:styleId="96">
    <w:name w:val="Основной шрифт абзаца9"/>
    <w:rsid w:val="00D958F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958F0"/>
  </w:style>
  <w:style w:type="character" w:customStyle="1" w:styleId="86">
    <w:name w:val="Основной шрифт абзаца8"/>
    <w:rsid w:val="00D958F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958F0"/>
  </w:style>
  <w:style w:type="character" w:customStyle="1" w:styleId="75">
    <w:name w:val="Основной шрифт абзаца7"/>
    <w:rsid w:val="00D958F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958F0"/>
  </w:style>
  <w:style w:type="character" w:customStyle="1" w:styleId="66">
    <w:name w:val="Основной шрифт абзаца6"/>
    <w:rsid w:val="00D958F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958F0"/>
  </w:style>
  <w:style w:type="character" w:customStyle="1" w:styleId="55">
    <w:name w:val="Основной шрифт абзаца5"/>
    <w:rsid w:val="00D958F0"/>
  </w:style>
  <w:style w:type="character" w:customStyle="1" w:styleId="46">
    <w:name w:val="Основной шрифт абзаца4"/>
    <w:rsid w:val="00D958F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958F0"/>
  </w:style>
  <w:style w:type="character" w:customStyle="1" w:styleId="3e">
    <w:name w:val="Основной шрифт абзаца3"/>
    <w:rsid w:val="00D958F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958F0"/>
  </w:style>
  <w:style w:type="character" w:customStyle="1" w:styleId="2f6">
    <w:name w:val="Основной шрифт абзаца2"/>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958F0"/>
  </w:style>
  <w:style w:type="character" w:customStyle="1" w:styleId="affffffff9">
    <w:name w:val="Символ нумерации"/>
    <w:rsid w:val="00D958F0"/>
  </w:style>
  <w:style w:type="character" w:customStyle="1" w:styleId="affffffffa">
    <w:name w:val="Маркеры списка"/>
    <w:rsid w:val="00D958F0"/>
    <w:rPr>
      <w:rFonts w:ascii="OpenSymbol" w:eastAsia="OpenSymbol" w:hAnsi="OpenSymbol" w:cs="OpenSymbol" w:hint="default"/>
    </w:rPr>
  </w:style>
  <w:style w:type="character" w:customStyle="1" w:styleId="affffffffb">
    <w:name w:val="Основной Знак"/>
    <w:rsid w:val="00D958F0"/>
    <w:rPr>
      <w:rFonts w:ascii="Book Antiqua" w:hAnsi="Book Antiqua" w:cs="Arial" w:hint="default"/>
      <w:sz w:val="28"/>
      <w:szCs w:val="28"/>
      <w:lang w:val="ru-RU" w:eastAsia="ar-SA" w:bidi="ar-SA"/>
    </w:rPr>
  </w:style>
  <w:style w:type="character" w:customStyle="1" w:styleId="WW8Num14z1">
    <w:name w:val="WW8Num14z1"/>
    <w:rsid w:val="00D958F0"/>
    <w:rPr>
      <w:rFonts w:ascii="Courier New" w:hAnsi="Courier New" w:cs="Courier New" w:hint="default"/>
      <w:sz w:val="20"/>
    </w:rPr>
  </w:style>
  <w:style w:type="character" w:customStyle="1" w:styleId="WW8Num14z2">
    <w:name w:val="WW8Num14z2"/>
    <w:rsid w:val="00D958F0"/>
    <w:rPr>
      <w:rFonts w:ascii="Wingdings" w:hAnsi="Wingdings" w:hint="default"/>
      <w:sz w:val="20"/>
    </w:rPr>
  </w:style>
  <w:style w:type="character" w:customStyle="1" w:styleId="affffffffc">
    <w:name w:val="Заголовок Знак"/>
    <w:locked/>
    <w:rsid w:val="00D958F0"/>
    <w:rPr>
      <w:rFonts w:ascii="Arial" w:eastAsia="Lucida Sans Unicode" w:hAnsi="Arial" w:cs="Mangal" w:hint="default"/>
      <w:sz w:val="28"/>
      <w:szCs w:val="28"/>
      <w:lang w:eastAsia="ar-SA"/>
    </w:rPr>
  </w:style>
  <w:style w:type="character" w:customStyle="1" w:styleId="1ff1">
    <w:name w:val="Гиперссылка1"/>
    <w:rsid w:val="00D958F0"/>
  </w:style>
  <w:style w:type="character" w:customStyle="1" w:styleId="blk">
    <w:name w:val="blk"/>
    <w:rsid w:val="00D958F0"/>
  </w:style>
  <w:style w:type="character" w:customStyle="1" w:styleId="hl">
    <w:name w:val="hl"/>
    <w:rsid w:val="00D95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236">
      <w:bodyDiv w:val="1"/>
      <w:marLeft w:val="0"/>
      <w:marRight w:val="0"/>
      <w:marTop w:val="0"/>
      <w:marBottom w:val="0"/>
      <w:divBdr>
        <w:top w:val="none" w:sz="0" w:space="0" w:color="auto"/>
        <w:left w:val="none" w:sz="0" w:space="0" w:color="auto"/>
        <w:bottom w:val="none" w:sz="0" w:space="0" w:color="auto"/>
        <w:right w:val="none" w:sz="0" w:space="0" w:color="auto"/>
      </w:divBdr>
    </w:div>
    <w:div w:id="47186666">
      <w:bodyDiv w:val="1"/>
      <w:marLeft w:val="0"/>
      <w:marRight w:val="0"/>
      <w:marTop w:val="0"/>
      <w:marBottom w:val="0"/>
      <w:divBdr>
        <w:top w:val="none" w:sz="0" w:space="0" w:color="auto"/>
        <w:left w:val="none" w:sz="0" w:space="0" w:color="auto"/>
        <w:bottom w:val="none" w:sz="0" w:space="0" w:color="auto"/>
        <w:right w:val="none" w:sz="0" w:space="0" w:color="auto"/>
      </w:divBdr>
    </w:div>
    <w:div w:id="47387429">
      <w:bodyDiv w:val="1"/>
      <w:marLeft w:val="0"/>
      <w:marRight w:val="0"/>
      <w:marTop w:val="0"/>
      <w:marBottom w:val="0"/>
      <w:divBdr>
        <w:top w:val="none" w:sz="0" w:space="0" w:color="auto"/>
        <w:left w:val="none" w:sz="0" w:space="0" w:color="auto"/>
        <w:bottom w:val="none" w:sz="0" w:space="0" w:color="auto"/>
        <w:right w:val="none" w:sz="0" w:space="0" w:color="auto"/>
      </w:divBdr>
    </w:div>
    <w:div w:id="49231164">
      <w:bodyDiv w:val="1"/>
      <w:marLeft w:val="0"/>
      <w:marRight w:val="0"/>
      <w:marTop w:val="0"/>
      <w:marBottom w:val="0"/>
      <w:divBdr>
        <w:top w:val="none" w:sz="0" w:space="0" w:color="auto"/>
        <w:left w:val="none" w:sz="0" w:space="0" w:color="auto"/>
        <w:bottom w:val="none" w:sz="0" w:space="0" w:color="auto"/>
        <w:right w:val="none" w:sz="0" w:space="0" w:color="auto"/>
      </w:divBdr>
    </w:div>
    <w:div w:id="59716525">
      <w:bodyDiv w:val="1"/>
      <w:marLeft w:val="0"/>
      <w:marRight w:val="0"/>
      <w:marTop w:val="0"/>
      <w:marBottom w:val="0"/>
      <w:divBdr>
        <w:top w:val="none" w:sz="0" w:space="0" w:color="auto"/>
        <w:left w:val="none" w:sz="0" w:space="0" w:color="auto"/>
        <w:bottom w:val="none" w:sz="0" w:space="0" w:color="auto"/>
        <w:right w:val="none" w:sz="0" w:space="0" w:color="auto"/>
      </w:divBdr>
    </w:div>
    <w:div w:id="60760923">
      <w:bodyDiv w:val="1"/>
      <w:marLeft w:val="0"/>
      <w:marRight w:val="0"/>
      <w:marTop w:val="0"/>
      <w:marBottom w:val="0"/>
      <w:divBdr>
        <w:top w:val="none" w:sz="0" w:space="0" w:color="auto"/>
        <w:left w:val="none" w:sz="0" w:space="0" w:color="auto"/>
        <w:bottom w:val="none" w:sz="0" w:space="0" w:color="auto"/>
        <w:right w:val="none" w:sz="0" w:space="0" w:color="auto"/>
      </w:divBdr>
    </w:div>
    <w:div w:id="70081226">
      <w:bodyDiv w:val="1"/>
      <w:marLeft w:val="0"/>
      <w:marRight w:val="0"/>
      <w:marTop w:val="0"/>
      <w:marBottom w:val="0"/>
      <w:divBdr>
        <w:top w:val="none" w:sz="0" w:space="0" w:color="auto"/>
        <w:left w:val="none" w:sz="0" w:space="0" w:color="auto"/>
        <w:bottom w:val="none" w:sz="0" w:space="0" w:color="auto"/>
        <w:right w:val="none" w:sz="0" w:space="0" w:color="auto"/>
      </w:divBdr>
    </w:div>
    <w:div w:id="75329404">
      <w:bodyDiv w:val="1"/>
      <w:marLeft w:val="0"/>
      <w:marRight w:val="0"/>
      <w:marTop w:val="0"/>
      <w:marBottom w:val="0"/>
      <w:divBdr>
        <w:top w:val="none" w:sz="0" w:space="0" w:color="auto"/>
        <w:left w:val="none" w:sz="0" w:space="0" w:color="auto"/>
        <w:bottom w:val="none" w:sz="0" w:space="0" w:color="auto"/>
        <w:right w:val="none" w:sz="0" w:space="0" w:color="auto"/>
      </w:divBdr>
    </w:div>
    <w:div w:id="98911688">
      <w:bodyDiv w:val="1"/>
      <w:marLeft w:val="0"/>
      <w:marRight w:val="0"/>
      <w:marTop w:val="0"/>
      <w:marBottom w:val="0"/>
      <w:divBdr>
        <w:top w:val="none" w:sz="0" w:space="0" w:color="auto"/>
        <w:left w:val="none" w:sz="0" w:space="0" w:color="auto"/>
        <w:bottom w:val="none" w:sz="0" w:space="0" w:color="auto"/>
        <w:right w:val="none" w:sz="0" w:space="0" w:color="auto"/>
      </w:divBdr>
    </w:div>
    <w:div w:id="107511304">
      <w:bodyDiv w:val="1"/>
      <w:marLeft w:val="0"/>
      <w:marRight w:val="0"/>
      <w:marTop w:val="0"/>
      <w:marBottom w:val="0"/>
      <w:divBdr>
        <w:top w:val="none" w:sz="0" w:space="0" w:color="auto"/>
        <w:left w:val="none" w:sz="0" w:space="0" w:color="auto"/>
        <w:bottom w:val="none" w:sz="0" w:space="0" w:color="auto"/>
        <w:right w:val="none" w:sz="0" w:space="0" w:color="auto"/>
      </w:divBdr>
    </w:div>
    <w:div w:id="121651842">
      <w:bodyDiv w:val="1"/>
      <w:marLeft w:val="0"/>
      <w:marRight w:val="0"/>
      <w:marTop w:val="0"/>
      <w:marBottom w:val="0"/>
      <w:divBdr>
        <w:top w:val="none" w:sz="0" w:space="0" w:color="auto"/>
        <w:left w:val="none" w:sz="0" w:space="0" w:color="auto"/>
        <w:bottom w:val="none" w:sz="0" w:space="0" w:color="auto"/>
        <w:right w:val="none" w:sz="0" w:space="0" w:color="auto"/>
      </w:divBdr>
    </w:div>
    <w:div w:id="140462118">
      <w:bodyDiv w:val="1"/>
      <w:marLeft w:val="0"/>
      <w:marRight w:val="0"/>
      <w:marTop w:val="0"/>
      <w:marBottom w:val="0"/>
      <w:divBdr>
        <w:top w:val="none" w:sz="0" w:space="0" w:color="auto"/>
        <w:left w:val="none" w:sz="0" w:space="0" w:color="auto"/>
        <w:bottom w:val="none" w:sz="0" w:space="0" w:color="auto"/>
        <w:right w:val="none" w:sz="0" w:space="0" w:color="auto"/>
      </w:divBdr>
    </w:div>
    <w:div w:id="143009298">
      <w:bodyDiv w:val="1"/>
      <w:marLeft w:val="0"/>
      <w:marRight w:val="0"/>
      <w:marTop w:val="0"/>
      <w:marBottom w:val="0"/>
      <w:divBdr>
        <w:top w:val="none" w:sz="0" w:space="0" w:color="auto"/>
        <w:left w:val="none" w:sz="0" w:space="0" w:color="auto"/>
        <w:bottom w:val="none" w:sz="0" w:space="0" w:color="auto"/>
        <w:right w:val="none" w:sz="0" w:space="0" w:color="auto"/>
      </w:divBdr>
    </w:div>
    <w:div w:id="160659755">
      <w:bodyDiv w:val="1"/>
      <w:marLeft w:val="0"/>
      <w:marRight w:val="0"/>
      <w:marTop w:val="0"/>
      <w:marBottom w:val="0"/>
      <w:divBdr>
        <w:top w:val="none" w:sz="0" w:space="0" w:color="auto"/>
        <w:left w:val="none" w:sz="0" w:space="0" w:color="auto"/>
        <w:bottom w:val="none" w:sz="0" w:space="0" w:color="auto"/>
        <w:right w:val="none" w:sz="0" w:space="0" w:color="auto"/>
      </w:divBdr>
    </w:div>
    <w:div w:id="165824083">
      <w:bodyDiv w:val="1"/>
      <w:marLeft w:val="0"/>
      <w:marRight w:val="0"/>
      <w:marTop w:val="0"/>
      <w:marBottom w:val="0"/>
      <w:divBdr>
        <w:top w:val="none" w:sz="0" w:space="0" w:color="auto"/>
        <w:left w:val="none" w:sz="0" w:space="0" w:color="auto"/>
        <w:bottom w:val="none" w:sz="0" w:space="0" w:color="auto"/>
        <w:right w:val="none" w:sz="0" w:space="0" w:color="auto"/>
      </w:divBdr>
    </w:div>
    <w:div w:id="168445215">
      <w:bodyDiv w:val="1"/>
      <w:marLeft w:val="0"/>
      <w:marRight w:val="0"/>
      <w:marTop w:val="0"/>
      <w:marBottom w:val="0"/>
      <w:divBdr>
        <w:top w:val="none" w:sz="0" w:space="0" w:color="auto"/>
        <w:left w:val="none" w:sz="0" w:space="0" w:color="auto"/>
        <w:bottom w:val="none" w:sz="0" w:space="0" w:color="auto"/>
        <w:right w:val="none" w:sz="0" w:space="0" w:color="auto"/>
      </w:divBdr>
    </w:div>
    <w:div w:id="198130693">
      <w:bodyDiv w:val="1"/>
      <w:marLeft w:val="0"/>
      <w:marRight w:val="0"/>
      <w:marTop w:val="0"/>
      <w:marBottom w:val="0"/>
      <w:divBdr>
        <w:top w:val="none" w:sz="0" w:space="0" w:color="auto"/>
        <w:left w:val="none" w:sz="0" w:space="0" w:color="auto"/>
        <w:bottom w:val="none" w:sz="0" w:space="0" w:color="auto"/>
        <w:right w:val="none" w:sz="0" w:space="0" w:color="auto"/>
      </w:divBdr>
    </w:div>
    <w:div w:id="227110801">
      <w:bodyDiv w:val="1"/>
      <w:marLeft w:val="0"/>
      <w:marRight w:val="0"/>
      <w:marTop w:val="0"/>
      <w:marBottom w:val="0"/>
      <w:divBdr>
        <w:top w:val="none" w:sz="0" w:space="0" w:color="auto"/>
        <w:left w:val="none" w:sz="0" w:space="0" w:color="auto"/>
        <w:bottom w:val="none" w:sz="0" w:space="0" w:color="auto"/>
        <w:right w:val="none" w:sz="0" w:space="0" w:color="auto"/>
      </w:divBdr>
    </w:div>
    <w:div w:id="238950297">
      <w:bodyDiv w:val="1"/>
      <w:marLeft w:val="0"/>
      <w:marRight w:val="0"/>
      <w:marTop w:val="0"/>
      <w:marBottom w:val="0"/>
      <w:divBdr>
        <w:top w:val="none" w:sz="0" w:space="0" w:color="auto"/>
        <w:left w:val="none" w:sz="0" w:space="0" w:color="auto"/>
        <w:bottom w:val="none" w:sz="0" w:space="0" w:color="auto"/>
        <w:right w:val="none" w:sz="0" w:space="0" w:color="auto"/>
      </w:divBdr>
    </w:div>
    <w:div w:id="261183463">
      <w:bodyDiv w:val="1"/>
      <w:marLeft w:val="0"/>
      <w:marRight w:val="0"/>
      <w:marTop w:val="0"/>
      <w:marBottom w:val="0"/>
      <w:divBdr>
        <w:top w:val="none" w:sz="0" w:space="0" w:color="auto"/>
        <w:left w:val="none" w:sz="0" w:space="0" w:color="auto"/>
        <w:bottom w:val="none" w:sz="0" w:space="0" w:color="auto"/>
        <w:right w:val="none" w:sz="0" w:space="0" w:color="auto"/>
      </w:divBdr>
    </w:div>
    <w:div w:id="269432122">
      <w:bodyDiv w:val="1"/>
      <w:marLeft w:val="0"/>
      <w:marRight w:val="0"/>
      <w:marTop w:val="0"/>
      <w:marBottom w:val="0"/>
      <w:divBdr>
        <w:top w:val="none" w:sz="0" w:space="0" w:color="auto"/>
        <w:left w:val="none" w:sz="0" w:space="0" w:color="auto"/>
        <w:bottom w:val="none" w:sz="0" w:space="0" w:color="auto"/>
        <w:right w:val="none" w:sz="0" w:space="0" w:color="auto"/>
      </w:divBdr>
    </w:div>
    <w:div w:id="295138625">
      <w:bodyDiv w:val="1"/>
      <w:marLeft w:val="0"/>
      <w:marRight w:val="0"/>
      <w:marTop w:val="0"/>
      <w:marBottom w:val="0"/>
      <w:divBdr>
        <w:top w:val="none" w:sz="0" w:space="0" w:color="auto"/>
        <w:left w:val="none" w:sz="0" w:space="0" w:color="auto"/>
        <w:bottom w:val="none" w:sz="0" w:space="0" w:color="auto"/>
        <w:right w:val="none" w:sz="0" w:space="0" w:color="auto"/>
      </w:divBdr>
    </w:div>
    <w:div w:id="323171413">
      <w:bodyDiv w:val="1"/>
      <w:marLeft w:val="0"/>
      <w:marRight w:val="0"/>
      <w:marTop w:val="0"/>
      <w:marBottom w:val="0"/>
      <w:divBdr>
        <w:top w:val="none" w:sz="0" w:space="0" w:color="auto"/>
        <w:left w:val="none" w:sz="0" w:space="0" w:color="auto"/>
        <w:bottom w:val="none" w:sz="0" w:space="0" w:color="auto"/>
        <w:right w:val="none" w:sz="0" w:space="0" w:color="auto"/>
      </w:divBdr>
    </w:div>
    <w:div w:id="327249134">
      <w:bodyDiv w:val="1"/>
      <w:marLeft w:val="0"/>
      <w:marRight w:val="0"/>
      <w:marTop w:val="0"/>
      <w:marBottom w:val="0"/>
      <w:divBdr>
        <w:top w:val="none" w:sz="0" w:space="0" w:color="auto"/>
        <w:left w:val="none" w:sz="0" w:space="0" w:color="auto"/>
        <w:bottom w:val="none" w:sz="0" w:space="0" w:color="auto"/>
        <w:right w:val="none" w:sz="0" w:space="0" w:color="auto"/>
      </w:divBdr>
    </w:div>
    <w:div w:id="327292380">
      <w:bodyDiv w:val="1"/>
      <w:marLeft w:val="0"/>
      <w:marRight w:val="0"/>
      <w:marTop w:val="0"/>
      <w:marBottom w:val="0"/>
      <w:divBdr>
        <w:top w:val="none" w:sz="0" w:space="0" w:color="auto"/>
        <w:left w:val="none" w:sz="0" w:space="0" w:color="auto"/>
        <w:bottom w:val="none" w:sz="0" w:space="0" w:color="auto"/>
        <w:right w:val="none" w:sz="0" w:space="0" w:color="auto"/>
      </w:divBdr>
    </w:div>
    <w:div w:id="332027812">
      <w:bodyDiv w:val="1"/>
      <w:marLeft w:val="0"/>
      <w:marRight w:val="0"/>
      <w:marTop w:val="0"/>
      <w:marBottom w:val="0"/>
      <w:divBdr>
        <w:top w:val="none" w:sz="0" w:space="0" w:color="auto"/>
        <w:left w:val="none" w:sz="0" w:space="0" w:color="auto"/>
        <w:bottom w:val="none" w:sz="0" w:space="0" w:color="auto"/>
        <w:right w:val="none" w:sz="0" w:space="0" w:color="auto"/>
      </w:divBdr>
    </w:div>
    <w:div w:id="333384001">
      <w:bodyDiv w:val="1"/>
      <w:marLeft w:val="0"/>
      <w:marRight w:val="0"/>
      <w:marTop w:val="0"/>
      <w:marBottom w:val="0"/>
      <w:divBdr>
        <w:top w:val="none" w:sz="0" w:space="0" w:color="auto"/>
        <w:left w:val="none" w:sz="0" w:space="0" w:color="auto"/>
        <w:bottom w:val="none" w:sz="0" w:space="0" w:color="auto"/>
        <w:right w:val="none" w:sz="0" w:space="0" w:color="auto"/>
      </w:divBdr>
    </w:div>
    <w:div w:id="339351406">
      <w:bodyDiv w:val="1"/>
      <w:marLeft w:val="0"/>
      <w:marRight w:val="0"/>
      <w:marTop w:val="0"/>
      <w:marBottom w:val="0"/>
      <w:divBdr>
        <w:top w:val="none" w:sz="0" w:space="0" w:color="auto"/>
        <w:left w:val="none" w:sz="0" w:space="0" w:color="auto"/>
        <w:bottom w:val="none" w:sz="0" w:space="0" w:color="auto"/>
        <w:right w:val="none" w:sz="0" w:space="0" w:color="auto"/>
      </w:divBdr>
    </w:div>
    <w:div w:id="342782706">
      <w:bodyDiv w:val="1"/>
      <w:marLeft w:val="0"/>
      <w:marRight w:val="0"/>
      <w:marTop w:val="0"/>
      <w:marBottom w:val="0"/>
      <w:divBdr>
        <w:top w:val="none" w:sz="0" w:space="0" w:color="auto"/>
        <w:left w:val="none" w:sz="0" w:space="0" w:color="auto"/>
        <w:bottom w:val="none" w:sz="0" w:space="0" w:color="auto"/>
        <w:right w:val="none" w:sz="0" w:space="0" w:color="auto"/>
      </w:divBdr>
    </w:div>
    <w:div w:id="348026733">
      <w:bodyDiv w:val="1"/>
      <w:marLeft w:val="0"/>
      <w:marRight w:val="0"/>
      <w:marTop w:val="0"/>
      <w:marBottom w:val="0"/>
      <w:divBdr>
        <w:top w:val="none" w:sz="0" w:space="0" w:color="auto"/>
        <w:left w:val="none" w:sz="0" w:space="0" w:color="auto"/>
        <w:bottom w:val="none" w:sz="0" w:space="0" w:color="auto"/>
        <w:right w:val="none" w:sz="0" w:space="0" w:color="auto"/>
      </w:divBdr>
    </w:div>
    <w:div w:id="352731524">
      <w:bodyDiv w:val="1"/>
      <w:marLeft w:val="0"/>
      <w:marRight w:val="0"/>
      <w:marTop w:val="0"/>
      <w:marBottom w:val="0"/>
      <w:divBdr>
        <w:top w:val="none" w:sz="0" w:space="0" w:color="auto"/>
        <w:left w:val="none" w:sz="0" w:space="0" w:color="auto"/>
        <w:bottom w:val="none" w:sz="0" w:space="0" w:color="auto"/>
        <w:right w:val="none" w:sz="0" w:space="0" w:color="auto"/>
      </w:divBdr>
    </w:div>
    <w:div w:id="352807361">
      <w:bodyDiv w:val="1"/>
      <w:marLeft w:val="0"/>
      <w:marRight w:val="0"/>
      <w:marTop w:val="0"/>
      <w:marBottom w:val="0"/>
      <w:divBdr>
        <w:top w:val="none" w:sz="0" w:space="0" w:color="auto"/>
        <w:left w:val="none" w:sz="0" w:space="0" w:color="auto"/>
        <w:bottom w:val="none" w:sz="0" w:space="0" w:color="auto"/>
        <w:right w:val="none" w:sz="0" w:space="0" w:color="auto"/>
      </w:divBdr>
    </w:div>
    <w:div w:id="354961161">
      <w:bodyDiv w:val="1"/>
      <w:marLeft w:val="0"/>
      <w:marRight w:val="0"/>
      <w:marTop w:val="0"/>
      <w:marBottom w:val="0"/>
      <w:divBdr>
        <w:top w:val="none" w:sz="0" w:space="0" w:color="auto"/>
        <w:left w:val="none" w:sz="0" w:space="0" w:color="auto"/>
        <w:bottom w:val="none" w:sz="0" w:space="0" w:color="auto"/>
        <w:right w:val="none" w:sz="0" w:space="0" w:color="auto"/>
      </w:divBdr>
    </w:div>
    <w:div w:id="361441020">
      <w:bodyDiv w:val="1"/>
      <w:marLeft w:val="0"/>
      <w:marRight w:val="0"/>
      <w:marTop w:val="0"/>
      <w:marBottom w:val="0"/>
      <w:divBdr>
        <w:top w:val="none" w:sz="0" w:space="0" w:color="auto"/>
        <w:left w:val="none" w:sz="0" w:space="0" w:color="auto"/>
        <w:bottom w:val="none" w:sz="0" w:space="0" w:color="auto"/>
        <w:right w:val="none" w:sz="0" w:space="0" w:color="auto"/>
      </w:divBdr>
    </w:div>
    <w:div w:id="366375151">
      <w:bodyDiv w:val="1"/>
      <w:marLeft w:val="0"/>
      <w:marRight w:val="0"/>
      <w:marTop w:val="0"/>
      <w:marBottom w:val="0"/>
      <w:divBdr>
        <w:top w:val="none" w:sz="0" w:space="0" w:color="auto"/>
        <w:left w:val="none" w:sz="0" w:space="0" w:color="auto"/>
        <w:bottom w:val="none" w:sz="0" w:space="0" w:color="auto"/>
        <w:right w:val="none" w:sz="0" w:space="0" w:color="auto"/>
      </w:divBdr>
    </w:div>
    <w:div w:id="379137037">
      <w:bodyDiv w:val="1"/>
      <w:marLeft w:val="0"/>
      <w:marRight w:val="0"/>
      <w:marTop w:val="0"/>
      <w:marBottom w:val="0"/>
      <w:divBdr>
        <w:top w:val="none" w:sz="0" w:space="0" w:color="auto"/>
        <w:left w:val="none" w:sz="0" w:space="0" w:color="auto"/>
        <w:bottom w:val="none" w:sz="0" w:space="0" w:color="auto"/>
        <w:right w:val="none" w:sz="0" w:space="0" w:color="auto"/>
      </w:divBdr>
    </w:div>
    <w:div w:id="386996888">
      <w:bodyDiv w:val="1"/>
      <w:marLeft w:val="0"/>
      <w:marRight w:val="0"/>
      <w:marTop w:val="0"/>
      <w:marBottom w:val="0"/>
      <w:divBdr>
        <w:top w:val="none" w:sz="0" w:space="0" w:color="auto"/>
        <w:left w:val="none" w:sz="0" w:space="0" w:color="auto"/>
        <w:bottom w:val="none" w:sz="0" w:space="0" w:color="auto"/>
        <w:right w:val="none" w:sz="0" w:space="0" w:color="auto"/>
      </w:divBdr>
    </w:div>
    <w:div w:id="387412002">
      <w:bodyDiv w:val="1"/>
      <w:marLeft w:val="0"/>
      <w:marRight w:val="0"/>
      <w:marTop w:val="0"/>
      <w:marBottom w:val="0"/>
      <w:divBdr>
        <w:top w:val="none" w:sz="0" w:space="0" w:color="auto"/>
        <w:left w:val="none" w:sz="0" w:space="0" w:color="auto"/>
        <w:bottom w:val="none" w:sz="0" w:space="0" w:color="auto"/>
        <w:right w:val="none" w:sz="0" w:space="0" w:color="auto"/>
      </w:divBdr>
    </w:div>
    <w:div w:id="388725574">
      <w:bodyDiv w:val="1"/>
      <w:marLeft w:val="0"/>
      <w:marRight w:val="0"/>
      <w:marTop w:val="0"/>
      <w:marBottom w:val="0"/>
      <w:divBdr>
        <w:top w:val="none" w:sz="0" w:space="0" w:color="auto"/>
        <w:left w:val="none" w:sz="0" w:space="0" w:color="auto"/>
        <w:bottom w:val="none" w:sz="0" w:space="0" w:color="auto"/>
        <w:right w:val="none" w:sz="0" w:space="0" w:color="auto"/>
      </w:divBdr>
    </w:div>
    <w:div w:id="421266859">
      <w:bodyDiv w:val="1"/>
      <w:marLeft w:val="0"/>
      <w:marRight w:val="0"/>
      <w:marTop w:val="0"/>
      <w:marBottom w:val="0"/>
      <w:divBdr>
        <w:top w:val="none" w:sz="0" w:space="0" w:color="auto"/>
        <w:left w:val="none" w:sz="0" w:space="0" w:color="auto"/>
        <w:bottom w:val="none" w:sz="0" w:space="0" w:color="auto"/>
        <w:right w:val="none" w:sz="0" w:space="0" w:color="auto"/>
      </w:divBdr>
    </w:div>
    <w:div w:id="422841073">
      <w:bodyDiv w:val="1"/>
      <w:marLeft w:val="0"/>
      <w:marRight w:val="0"/>
      <w:marTop w:val="0"/>
      <w:marBottom w:val="0"/>
      <w:divBdr>
        <w:top w:val="none" w:sz="0" w:space="0" w:color="auto"/>
        <w:left w:val="none" w:sz="0" w:space="0" w:color="auto"/>
        <w:bottom w:val="none" w:sz="0" w:space="0" w:color="auto"/>
        <w:right w:val="none" w:sz="0" w:space="0" w:color="auto"/>
      </w:divBdr>
    </w:div>
    <w:div w:id="425998861">
      <w:bodyDiv w:val="1"/>
      <w:marLeft w:val="0"/>
      <w:marRight w:val="0"/>
      <w:marTop w:val="0"/>
      <w:marBottom w:val="0"/>
      <w:divBdr>
        <w:top w:val="none" w:sz="0" w:space="0" w:color="auto"/>
        <w:left w:val="none" w:sz="0" w:space="0" w:color="auto"/>
        <w:bottom w:val="none" w:sz="0" w:space="0" w:color="auto"/>
        <w:right w:val="none" w:sz="0" w:space="0" w:color="auto"/>
      </w:divBdr>
    </w:div>
    <w:div w:id="435831883">
      <w:bodyDiv w:val="1"/>
      <w:marLeft w:val="0"/>
      <w:marRight w:val="0"/>
      <w:marTop w:val="0"/>
      <w:marBottom w:val="0"/>
      <w:divBdr>
        <w:top w:val="none" w:sz="0" w:space="0" w:color="auto"/>
        <w:left w:val="none" w:sz="0" w:space="0" w:color="auto"/>
        <w:bottom w:val="none" w:sz="0" w:space="0" w:color="auto"/>
        <w:right w:val="none" w:sz="0" w:space="0" w:color="auto"/>
      </w:divBdr>
    </w:div>
    <w:div w:id="437674370">
      <w:bodyDiv w:val="1"/>
      <w:marLeft w:val="0"/>
      <w:marRight w:val="0"/>
      <w:marTop w:val="0"/>
      <w:marBottom w:val="0"/>
      <w:divBdr>
        <w:top w:val="none" w:sz="0" w:space="0" w:color="auto"/>
        <w:left w:val="none" w:sz="0" w:space="0" w:color="auto"/>
        <w:bottom w:val="none" w:sz="0" w:space="0" w:color="auto"/>
        <w:right w:val="none" w:sz="0" w:space="0" w:color="auto"/>
      </w:divBdr>
    </w:div>
    <w:div w:id="445346713">
      <w:bodyDiv w:val="1"/>
      <w:marLeft w:val="0"/>
      <w:marRight w:val="0"/>
      <w:marTop w:val="0"/>
      <w:marBottom w:val="0"/>
      <w:divBdr>
        <w:top w:val="none" w:sz="0" w:space="0" w:color="auto"/>
        <w:left w:val="none" w:sz="0" w:space="0" w:color="auto"/>
        <w:bottom w:val="none" w:sz="0" w:space="0" w:color="auto"/>
        <w:right w:val="none" w:sz="0" w:space="0" w:color="auto"/>
      </w:divBdr>
    </w:div>
    <w:div w:id="456528395">
      <w:bodyDiv w:val="1"/>
      <w:marLeft w:val="0"/>
      <w:marRight w:val="0"/>
      <w:marTop w:val="0"/>
      <w:marBottom w:val="0"/>
      <w:divBdr>
        <w:top w:val="none" w:sz="0" w:space="0" w:color="auto"/>
        <w:left w:val="none" w:sz="0" w:space="0" w:color="auto"/>
        <w:bottom w:val="none" w:sz="0" w:space="0" w:color="auto"/>
        <w:right w:val="none" w:sz="0" w:space="0" w:color="auto"/>
      </w:divBdr>
    </w:div>
    <w:div w:id="465660242">
      <w:bodyDiv w:val="1"/>
      <w:marLeft w:val="0"/>
      <w:marRight w:val="0"/>
      <w:marTop w:val="0"/>
      <w:marBottom w:val="0"/>
      <w:divBdr>
        <w:top w:val="none" w:sz="0" w:space="0" w:color="auto"/>
        <w:left w:val="none" w:sz="0" w:space="0" w:color="auto"/>
        <w:bottom w:val="none" w:sz="0" w:space="0" w:color="auto"/>
        <w:right w:val="none" w:sz="0" w:space="0" w:color="auto"/>
      </w:divBdr>
    </w:div>
    <w:div w:id="469518005">
      <w:bodyDiv w:val="1"/>
      <w:marLeft w:val="0"/>
      <w:marRight w:val="0"/>
      <w:marTop w:val="0"/>
      <w:marBottom w:val="0"/>
      <w:divBdr>
        <w:top w:val="none" w:sz="0" w:space="0" w:color="auto"/>
        <w:left w:val="none" w:sz="0" w:space="0" w:color="auto"/>
        <w:bottom w:val="none" w:sz="0" w:space="0" w:color="auto"/>
        <w:right w:val="none" w:sz="0" w:space="0" w:color="auto"/>
      </w:divBdr>
    </w:div>
    <w:div w:id="471942346">
      <w:bodyDiv w:val="1"/>
      <w:marLeft w:val="0"/>
      <w:marRight w:val="0"/>
      <w:marTop w:val="0"/>
      <w:marBottom w:val="0"/>
      <w:divBdr>
        <w:top w:val="none" w:sz="0" w:space="0" w:color="auto"/>
        <w:left w:val="none" w:sz="0" w:space="0" w:color="auto"/>
        <w:bottom w:val="none" w:sz="0" w:space="0" w:color="auto"/>
        <w:right w:val="none" w:sz="0" w:space="0" w:color="auto"/>
      </w:divBdr>
    </w:div>
    <w:div w:id="474643139">
      <w:bodyDiv w:val="1"/>
      <w:marLeft w:val="0"/>
      <w:marRight w:val="0"/>
      <w:marTop w:val="0"/>
      <w:marBottom w:val="0"/>
      <w:divBdr>
        <w:top w:val="none" w:sz="0" w:space="0" w:color="auto"/>
        <w:left w:val="none" w:sz="0" w:space="0" w:color="auto"/>
        <w:bottom w:val="none" w:sz="0" w:space="0" w:color="auto"/>
        <w:right w:val="none" w:sz="0" w:space="0" w:color="auto"/>
      </w:divBdr>
    </w:div>
    <w:div w:id="480779125">
      <w:bodyDiv w:val="1"/>
      <w:marLeft w:val="0"/>
      <w:marRight w:val="0"/>
      <w:marTop w:val="0"/>
      <w:marBottom w:val="0"/>
      <w:divBdr>
        <w:top w:val="none" w:sz="0" w:space="0" w:color="auto"/>
        <w:left w:val="none" w:sz="0" w:space="0" w:color="auto"/>
        <w:bottom w:val="none" w:sz="0" w:space="0" w:color="auto"/>
        <w:right w:val="none" w:sz="0" w:space="0" w:color="auto"/>
      </w:divBdr>
    </w:div>
    <w:div w:id="487136075">
      <w:bodyDiv w:val="1"/>
      <w:marLeft w:val="0"/>
      <w:marRight w:val="0"/>
      <w:marTop w:val="0"/>
      <w:marBottom w:val="0"/>
      <w:divBdr>
        <w:top w:val="none" w:sz="0" w:space="0" w:color="auto"/>
        <w:left w:val="none" w:sz="0" w:space="0" w:color="auto"/>
        <w:bottom w:val="none" w:sz="0" w:space="0" w:color="auto"/>
        <w:right w:val="none" w:sz="0" w:space="0" w:color="auto"/>
      </w:divBdr>
    </w:div>
    <w:div w:id="496767620">
      <w:bodyDiv w:val="1"/>
      <w:marLeft w:val="0"/>
      <w:marRight w:val="0"/>
      <w:marTop w:val="0"/>
      <w:marBottom w:val="0"/>
      <w:divBdr>
        <w:top w:val="none" w:sz="0" w:space="0" w:color="auto"/>
        <w:left w:val="none" w:sz="0" w:space="0" w:color="auto"/>
        <w:bottom w:val="none" w:sz="0" w:space="0" w:color="auto"/>
        <w:right w:val="none" w:sz="0" w:space="0" w:color="auto"/>
      </w:divBdr>
    </w:div>
    <w:div w:id="503252291">
      <w:bodyDiv w:val="1"/>
      <w:marLeft w:val="0"/>
      <w:marRight w:val="0"/>
      <w:marTop w:val="0"/>
      <w:marBottom w:val="0"/>
      <w:divBdr>
        <w:top w:val="none" w:sz="0" w:space="0" w:color="auto"/>
        <w:left w:val="none" w:sz="0" w:space="0" w:color="auto"/>
        <w:bottom w:val="none" w:sz="0" w:space="0" w:color="auto"/>
        <w:right w:val="none" w:sz="0" w:space="0" w:color="auto"/>
      </w:divBdr>
    </w:div>
    <w:div w:id="507406593">
      <w:bodyDiv w:val="1"/>
      <w:marLeft w:val="0"/>
      <w:marRight w:val="0"/>
      <w:marTop w:val="0"/>
      <w:marBottom w:val="0"/>
      <w:divBdr>
        <w:top w:val="none" w:sz="0" w:space="0" w:color="auto"/>
        <w:left w:val="none" w:sz="0" w:space="0" w:color="auto"/>
        <w:bottom w:val="none" w:sz="0" w:space="0" w:color="auto"/>
        <w:right w:val="none" w:sz="0" w:space="0" w:color="auto"/>
      </w:divBdr>
    </w:div>
    <w:div w:id="519393693">
      <w:bodyDiv w:val="1"/>
      <w:marLeft w:val="0"/>
      <w:marRight w:val="0"/>
      <w:marTop w:val="0"/>
      <w:marBottom w:val="0"/>
      <w:divBdr>
        <w:top w:val="none" w:sz="0" w:space="0" w:color="auto"/>
        <w:left w:val="none" w:sz="0" w:space="0" w:color="auto"/>
        <w:bottom w:val="none" w:sz="0" w:space="0" w:color="auto"/>
        <w:right w:val="none" w:sz="0" w:space="0" w:color="auto"/>
      </w:divBdr>
    </w:div>
    <w:div w:id="565843353">
      <w:bodyDiv w:val="1"/>
      <w:marLeft w:val="0"/>
      <w:marRight w:val="0"/>
      <w:marTop w:val="0"/>
      <w:marBottom w:val="0"/>
      <w:divBdr>
        <w:top w:val="none" w:sz="0" w:space="0" w:color="auto"/>
        <w:left w:val="none" w:sz="0" w:space="0" w:color="auto"/>
        <w:bottom w:val="none" w:sz="0" w:space="0" w:color="auto"/>
        <w:right w:val="none" w:sz="0" w:space="0" w:color="auto"/>
      </w:divBdr>
    </w:div>
    <w:div w:id="571163812">
      <w:bodyDiv w:val="1"/>
      <w:marLeft w:val="0"/>
      <w:marRight w:val="0"/>
      <w:marTop w:val="0"/>
      <w:marBottom w:val="0"/>
      <w:divBdr>
        <w:top w:val="none" w:sz="0" w:space="0" w:color="auto"/>
        <w:left w:val="none" w:sz="0" w:space="0" w:color="auto"/>
        <w:bottom w:val="none" w:sz="0" w:space="0" w:color="auto"/>
        <w:right w:val="none" w:sz="0" w:space="0" w:color="auto"/>
      </w:divBdr>
    </w:div>
    <w:div w:id="574516943">
      <w:bodyDiv w:val="1"/>
      <w:marLeft w:val="0"/>
      <w:marRight w:val="0"/>
      <w:marTop w:val="0"/>
      <w:marBottom w:val="0"/>
      <w:divBdr>
        <w:top w:val="none" w:sz="0" w:space="0" w:color="auto"/>
        <w:left w:val="none" w:sz="0" w:space="0" w:color="auto"/>
        <w:bottom w:val="none" w:sz="0" w:space="0" w:color="auto"/>
        <w:right w:val="none" w:sz="0" w:space="0" w:color="auto"/>
      </w:divBdr>
    </w:div>
    <w:div w:id="589582083">
      <w:bodyDiv w:val="1"/>
      <w:marLeft w:val="0"/>
      <w:marRight w:val="0"/>
      <w:marTop w:val="0"/>
      <w:marBottom w:val="0"/>
      <w:divBdr>
        <w:top w:val="none" w:sz="0" w:space="0" w:color="auto"/>
        <w:left w:val="none" w:sz="0" w:space="0" w:color="auto"/>
        <w:bottom w:val="none" w:sz="0" w:space="0" w:color="auto"/>
        <w:right w:val="none" w:sz="0" w:space="0" w:color="auto"/>
      </w:divBdr>
    </w:div>
    <w:div w:id="592781372">
      <w:bodyDiv w:val="1"/>
      <w:marLeft w:val="0"/>
      <w:marRight w:val="0"/>
      <w:marTop w:val="0"/>
      <w:marBottom w:val="0"/>
      <w:divBdr>
        <w:top w:val="none" w:sz="0" w:space="0" w:color="auto"/>
        <w:left w:val="none" w:sz="0" w:space="0" w:color="auto"/>
        <w:bottom w:val="none" w:sz="0" w:space="0" w:color="auto"/>
        <w:right w:val="none" w:sz="0" w:space="0" w:color="auto"/>
      </w:divBdr>
    </w:div>
    <w:div w:id="594871257">
      <w:bodyDiv w:val="1"/>
      <w:marLeft w:val="0"/>
      <w:marRight w:val="0"/>
      <w:marTop w:val="0"/>
      <w:marBottom w:val="0"/>
      <w:divBdr>
        <w:top w:val="none" w:sz="0" w:space="0" w:color="auto"/>
        <w:left w:val="none" w:sz="0" w:space="0" w:color="auto"/>
        <w:bottom w:val="none" w:sz="0" w:space="0" w:color="auto"/>
        <w:right w:val="none" w:sz="0" w:space="0" w:color="auto"/>
      </w:divBdr>
    </w:div>
    <w:div w:id="605426929">
      <w:bodyDiv w:val="1"/>
      <w:marLeft w:val="0"/>
      <w:marRight w:val="0"/>
      <w:marTop w:val="0"/>
      <w:marBottom w:val="0"/>
      <w:divBdr>
        <w:top w:val="none" w:sz="0" w:space="0" w:color="auto"/>
        <w:left w:val="none" w:sz="0" w:space="0" w:color="auto"/>
        <w:bottom w:val="none" w:sz="0" w:space="0" w:color="auto"/>
        <w:right w:val="none" w:sz="0" w:space="0" w:color="auto"/>
      </w:divBdr>
    </w:div>
    <w:div w:id="609627652">
      <w:bodyDiv w:val="1"/>
      <w:marLeft w:val="0"/>
      <w:marRight w:val="0"/>
      <w:marTop w:val="0"/>
      <w:marBottom w:val="0"/>
      <w:divBdr>
        <w:top w:val="none" w:sz="0" w:space="0" w:color="auto"/>
        <w:left w:val="none" w:sz="0" w:space="0" w:color="auto"/>
        <w:bottom w:val="none" w:sz="0" w:space="0" w:color="auto"/>
        <w:right w:val="none" w:sz="0" w:space="0" w:color="auto"/>
      </w:divBdr>
    </w:div>
    <w:div w:id="625233832">
      <w:bodyDiv w:val="1"/>
      <w:marLeft w:val="0"/>
      <w:marRight w:val="0"/>
      <w:marTop w:val="0"/>
      <w:marBottom w:val="0"/>
      <w:divBdr>
        <w:top w:val="none" w:sz="0" w:space="0" w:color="auto"/>
        <w:left w:val="none" w:sz="0" w:space="0" w:color="auto"/>
        <w:bottom w:val="none" w:sz="0" w:space="0" w:color="auto"/>
        <w:right w:val="none" w:sz="0" w:space="0" w:color="auto"/>
      </w:divBdr>
    </w:div>
    <w:div w:id="642079613">
      <w:bodyDiv w:val="1"/>
      <w:marLeft w:val="0"/>
      <w:marRight w:val="0"/>
      <w:marTop w:val="0"/>
      <w:marBottom w:val="0"/>
      <w:divBdr>
        <w:top w:val="none" w:sz="0" w:space="0" w:color="auto"/>
        <w:left w:val="none" w:sz="0" w:space="0" w:color="auto"/>
        <w:bottom w:val="none" w:sz="0" w:space="0" w:color="auto"/>
        <w:right w:val="none" w:sz="0" w:space="0" w:color="auto"/>
      </w:divBdr>
    </w:div>
    <w:div w:id="643699775">
      <w:bodyDiv w:val="1"/>
      <w:marLeft w:val="0"/>
      <w:marRight w:val="0"/>
      <w:marTop w:val="0"/>
      <w:marBottom w:val="0"/>
      <w:divBdr>
        <w:top w:val="none" w:sz="0" w:space="0" w:color="auto"/>
        <w:left w:val="none" w:sz="0" w:space="0" w:color="auto"/>
        <w:bottom w:val="none" w:sz="0" w:space="0" w:color="auto"/>
        <w:right w:val="none" w:sz="0" w:space="0" w:color="auto"/>
      </w:divBdr>
    </w:div>
    <w:div w:id="650838664">
      <w:bodyDiv w:val="1"/>
      <w:marLeft w:val="0"/>
      <w:marRight w:val="0"/>
      <w:marTop w:val="0"/>
      <w:marBottom w:val="0"/>
      <w:divBdr>
        <w:top w:val="none" w:sz="0" w:space="0" w:color="auto"/>
        <w:left w:val="none" w:sz="0" w:space="0" w:color="auto"/>
        <w:bottom w:val="none" w:sz="0" w:space="0" w:color="auto"/>
        <w:right w:val="none" w:sz="0" w:space="0" w:color="auto"/>
      </w:divBdr>
    </w:div>
    <w:div w:id="651982365">
      <w:bodyDiv w:val="1"/>
      <w:marLeft w:val="0"/>
      <w:marRight w:val="0"/>
      <w:marTop w:val="0"/>
      <w:marBottom w:val="0"/>
      <w:divBdr>
        <w:top w:val="none" w:sz="0" w:space="0" w:color="auto"/>
        <w:left w:val="none" w:sz="0" w:space="0" w:color="auto"/>
        <w:bottom w:val="none" w:sz="0" w:space="0" w:color="auto"/>
        <w:right w:val="none" w:sz="0" w:space="0" w:color="auto"/>
      </w:divBdr>
    </w:div>
    <w:div w:id="662439074">
      <w:bodyDiv w:val="1"/>
      <w:marLeft w:val="0"/>
      <w:marRight w:val="0"/>
      <w:marTop w:val="0"/>
      <w:marBottom w:val="0"/>
      <w:divBdr>
        <w:top w:val="none" w:sz="0" w:space="0" w:color="auto"/>
        <w:left w:val="none" w:sz="0" w:space="0" w:color="auto"/>
        <w:bottom w:val="none" w:sz="0" w:space="0" w:color="auto"/>
        <w:right w:val="none" w:sz="0" w:space="0" w:color="auto"/>
      </w:divBdr>
    </w:div>
    <w:div w:id="681930656">
      <w:bodyDiv w:val="1"/>
      <w:marLeft w:val="0"/>
      <w:marRight w:val="0"/>
      <w:marTop w:val="0"/>
      <w:marBottom w:val="0"/>
      <w:divBdr>
        <w:top w:val="none" w:sz="0" w:space="0" w:color="auto"/>
        <w:left w:val="none" w:sz="0" w:space="0" w:color="auto"/>
        <w:bottom w:val="none" w:sz="0" w:space="0" w:color="auto"/>
        <w:right w:val="none" w:sz="0" w:space="0" w:color="auto"/>
      </w:divBdr>
    </w:div>
    <w:div w:id="686566203">
      <w:bodyDiv w:val="1"/>
      <w:marLeft w:val="0"/>
      <w:marRight w:val="0"/>
      <w:marTop w:val="0"/>
      <w:marBottom w:val="0"/>
      <w:divBdr>
        <w:top w:val="none" w:sz="0" w:space="0" w:color="auto"/>
        <w:left w:val="none" w:sz="0" w:space="0" w:color="auto"/>
        <w:bottom w:val="none" w:sz="0" w:space="0" w:color="auto"/>
        <w:right w:val="none" w:sz="0" w:space="0" w:color="auto"/>
      </w:divBdr>
    </w:div>
    <w:div w:id="708846907">
      <w:bodyDiv w:val="1"/>
      <w:marLeft w:val="0"/>
      <w:marRight w:val="0"/>
      <w:marTop w:val="0"/>
      <w:marBottom w:val="0"/>
      <w:divBdr>
        <w:top w:val="none" w:sz="0" w:space="0" w:color="auto"/>
        <w:left w:val="none" w:sz="0" w:space="0" w:color="auto"/>
        <w:bottom w:val="none" w:sz="0" w:space="0" w:color="auto"/>
        <w:right w:val="none" w:sz="0" w:space="0" w:color="auto"/>
      </w:divBdr>
    </w:div>
    <w:div w:id="734553216">
      <w:bodyDiv w:val="1"/>
      <w:marLeft w:val="0"/>
      <w:marRight w:val="0"/>
      <w:marTop w:val="0"/>
      <w:marBottom w:val="0"/>
      <w:divBdr>
        <w:top w:val="none" w:sz="0" w:space="0" w:color="auto"/>
        <w:left w:val="none" w:sz="0" w:space="0" w:color="auto"/>
        <w:bottom w:val="none" w:sz="0" w:space="0" w:color="auto"/>
        <w:right w:val="none" w:sz="0" w:space="0" w:color="auto"/>
      </w:divBdr>
    </w:div>
    <w:div w:id="736586334">
      <w:bodyDiv w:val="1"/>
      <w:marLeft w:val="0"/>
      <w:marRight w:val="0"/>
      <w:marTop w:val="0"/>
      <w:marBottom w:val="0"/>
      <w:divBdr>
        <w:top w:val="none" w:sz="0" w:space="0" w:color="auto"/>
        <w:left w:val="none" w:sz="0" w:space="0" w:color="auto"/>
        <w:bottom w:val="none" w:sz="0" w:space="0" w:color="auto"/>
        <w:right w:val="none" w:sz="0" w:space="0" w:color="auto"/>
      </w:divBdr>
    </w:div>
    <w:div w:id="740711631">
      <w:bodyDiv w:val="1"/>
      <w:marLeft w:val="0"/>
      <w:marRight w:val="0"/>
      <w:marTop w:val="0"/>
      <w:marBottom w:val="0"/>
      <w:divBdr>
        <w:top w:val="none" w:sz="0" w:space="0" w:color="auto"/>
        <w:left w:val="none" w:sz="0" w:space="0" w:color="auto"/>
        <w:bottom w:val="none" w:sz="0" w:space="0" w:color="auto"/>
        <w:right w:val="none" w:sz="0" w:space="0" w:color="auto"/>
      </w:divBdr>
    </w:div>
    <w:div w:id="743071020">
      <w:bodyDiv w:val="1"/>
      <w:marLeft w:val="0"/>
      <w:marRight w:val="0"/>
      <w:marTop w:val="0"/>
      <w:marBottom w:val="0"/>
      <w:divBdr>
        <w:top w:val="none" w:sz="0" w:space="0" w:color="auto"/>
        <w:left w:val="none" w:sz="0" w:space="0" w:color="auto"/>
        <w:bottom w:val="none" w:sz="0" w:space="0" w:color="auto"/>
        <w:right w:val="none" w:sz="0" w:space="0" w:color="auto"/>
      </w:divBdr>
    </w:div>
    <w:div w:id="752043884">
      <w:bodyDiv w:val="1"/>
      <w:marLeft w:val="0"/>
      <w:marRight w:val="0"/>
      <w:marTop w:val="0"/>
      <w:marBottom w:val="0"/>
      <w:divBdr>
        <w:top w:val="none" w:sz="0" w:space="0" w:color="auto"/>
        <w:left w:val="none" w:sz="0" w:space="0" w:color="auto"/>
        <w:bottom w:val="none" w:sz="0" w:space="0" w:color="auto"/>
        <w:right w:val="none" w:sz="0" w:space="0" w:color="auto"/>
      </w:divBdr>
    </w:div>
    <w:div w:id="753749706">
      <w:bodyDiv w:val="1"/>
      <w:marLeft w:val="0"/>
      <w:marRight w:val="0"/>
      <w:marTop w:val="0"/>
      <w:marBottom w:val="0"/>
      <w:divBdr>
        <w:top w:val="none" w:sz="0" w:space="0" w:color="auto"/>
        <w:left w:val="none" w:sz="0" w:space="0" w:color="auto"/>
        <w:bottom w:val="none" w:sz="0" w:space="0" w:color="auto"/>
        <w:right w:val="none" w:sz="0" w:space="0" w:color="auto"/>
      </w:divBdr>
    </w:div>
    <w:div w:id="754016851">
      <w:bodyDiv w:val="1"/>
      <w:marLeft w:val="0"/>
      <w:marRight w:val="0"/>
      <w:marTop w:val="0"/>
      <w:marBottom w:val="0"/>
      <w:divBdr>
        <w:top w:val="none" w:sz="0" w:space="0" w:color="auto"/>
        <w:left w:val="none" w:sz="0" w:space="0" w:color="auto"/>
        <w:bottom w:val="none" w:sz="0" w:space="0" w:color="auto"/>
        <w:right w:val="none" w:sz="0" w:space="0" w:color="auto"/>
      </w:divBdr>
    </w:div>
    <w:div w:id="755634438">
      <w:bodyDiv w:val="1"/>
      <w:marLeft w:val="0"/>
      <w:marRight w:val="0"/>
      <w:marTop w:val="0"/>
      <w:marBottom w:val="0"/>
      <w:divBdr>
        <w:top w:val="none" w:sz="0" w:space="0" w:color="auto"/>
        <w:left w:val="none" w:sz="0" w:space="0" w:color="auto"/>
        <w:bottom w:val="none" w:sz="0" w:space="0" w:color="auto"/>
        <w:right w:val="none" w:sz="0" w:space="0" w:color="auto"/>
      </w:divBdr>
    </w:div>
    <w:div w:id="762845530">
      <w:bodyDiv w:val="1"/>
      <w:marLeft w:val="0"/>
      <w:marRight w:val="0"/>
      <w:marTop w:val="0"/>
      <w:marBottom w:val="0"/>
      <w:divBdr>
        <w:top w:val="none" w:sz="0" w:space="0" w:color="auto"/>
        <w:left w:val="none" w:sz="0" w:space="0" w:color="auto"/>
        <w:bottom w:val="none" w:sz="0" w:space="0" w:color="auto"/>
        <w:right w:val="none" w:sz="0" w:space="0" w:color="auto"/>
      </w:divBdr>
    </w:div>
    <w:div w:id="821434545">
      <w:bodyDiv w:val="1"/>
      <w:marLeft w:val="0"/>
      <w:marRight w:val="0"/>
      <w:marTop w:val="0"/>
      <w:marBottom w:val="0"/>
      <w:divBdr>
        <w:top w:val="none" w:sz="0" w:space="0" w:color="auto"/>
        <w:left w:val="none" w:sz="0" w:space="0" w:color="auto"/>
        <w:bottom w:val="none" w:sz="0" w:space="0" w:color="auto"/>
        <w:right w:val="none" w:sz="0" w:space="0" w:color="auto"/>
      </w:divBdr>
    </w:div>
    <w:div w:id="827018746">
      <w:bodyDiv w:val="1"/>
      <w:marLeft w:val="0"/>
      <w:marRight w:val="0"/>
      <w:marTop w:val="0"/>
      <w:marBottom w:val="0"/>
      <w:divBdr>
        <w:top w:val="none" w:sz="0" w:space="0" w:color="auto"/>
        <w:left w:val="none" w:sz="0" w:space="0" w:color="auto"/>
        <w:bottom w:val="none" w:sz="0" w:space="0" w:color="auto"/>
        <w:right w:val="none" w:sz="0" w:space="0" w:color="auto"/>
      </w:divBdr>
    </w:div>
    <w:div w:id="861893289">
      <w:bodyDiv w:val="1"/>
      <w:marLeft w:val="0"/>
      <w:marRight w:val="0"/>
      <w:marTop w:val="0"/>
      <w:marBottom w:val="0"/>
      <w:divBdr>
        <w:top w:val="none" w:sz="0" w:space="0" w:color="auto"/>
        <w:left w:val="none" w:sz="0" w:space="0" w:color="auto"/>
        <w:bottom w:val="none" w:sz="0" w:space="0" w:color="auto"/>
        <w:right w:val="none" w:sz="0" w:space="0" w:color="auto"/>
      </w:divBdr>
    </w:div>
    <w:div w:id="880284765">
      <w:bodyDiv w:val="1"/>
      <w:marLeft w:val="0"/>
      <w:marRight w:val="0"/>
      <w:marTop w:val="0"/>
      <w:marBottom w:val="0"/>
      <w:divBdr>
        <w:top w:val="none" w:sz="0" w:space="0" w:color="auto"/>
        <w:left w:val="none" w:sz="0" w:space="0" w:color="auto"/>
        <w:bottom w:val="none" w:sz="0" w:space="0" w:color="auto"/>
        <w:right w:val="none" w:sz="0" w:space="0" w:color="auto"/>
      </w:divBdr>
    </w:div>
    <w:div w:id="901018201">
      <w:bodyDiv w:val="1"/>
      <w:marLeft w:val="0"/>
      <w:marRight w:val="0"/>
      <w:marTop w:val="0"/>
      <w:marBottom w:val="0"/>
      <w:divBdr>
        <w:top w:val="none" w:sz="0" w:space="0" w:color="auto"/>
        <w:left w:val="none" w:sz="0" w:space="0" w:color="auto"/>
        <w:bottom w:val="none" w:sz="0" w:space="0" w:color="auto"/>
        <w:right w:val="none" w:sz="0" w:space="0" w:color="auto"/>
      </w:divBdr>
    </w:div>
    <w:div w:id="902104100">
      <w:bodyDiv w:val="1"/>
      <w:marLeft w:val="0"/>
      <w:marRight w:val="0"/>
      <w:marTop w:val="0"/>
      <w:marBottom w:val="0"/>
      <w:divBdr>
        <w:top w:val="none" w:sz="0" w:space="0" w:color="auto"/>
        <w:left w:val="none" w:sz="0" w:space="0" w:color="auto"/>
        <w:bottom w:val="none" w:sz="0" w:space="0" w:color="auto"/>
        <w:right w:val="none" w:sz="0" w:space="0" w:color="auto"/>
      </w:divBdr>
    </w:div>
    <w:div w:id="912809783">
      <w:bodyDiv w:val="1"/>
      <w:marLeft w:val="0"/>
      <w:marRight w:val="0"/>
      <w:marTop w:val="0"/>
      <w:marBottom w:val="0"/>
      <w:divBdr>
        <w:top w:val="none" w:sz="0" w:space="0" w:color="auto"/>
        <w:left w:val="none" w:sz="0" w:space="0" w:color="auto"/>
        <w:bottom w:val="none" w:sz="0" w:space="0" w:color="auto"/>
        <w:right w:val="none" w:sz="0" w:space="0" w:color="auto"/>
      </w:divBdr>
    </w:div>
    <w:div w:id="924607678">
      <w:bodyDiv w:val="1"/>
      <w:marLeft w:val="0"/>
      <w:marRight w:val="0"/>
      <w:marTop w:val="0"/>
      <w:marBottom w:val="0"/>
      <w:divBdr>
        <w:top w:val="none" w:sz="0" w:space="0" w:color="auto"/>
        <w:left w:val="none" w:sz="0" w:space="0" w:color="auto"/>
        <w:bottom w:val="none" w:sz="0" w:space="0" w:color="auto"/>
        <w:right w:val="none" w:sz="0" w:space="0" w:color="auto"/>
      </w:divBdr>
    </w:div>
    <w:div w:id="926575906">
      <w:bodyDiv w:val="1"/>
      <w:marLeft w:val="0"/>
      <w:marRight w:val="0"/>
      <w:marTop w:val="0"/>
      <w:marBottom w:val="0"/>
      <w:divBdr>
        <w:top w:val="none" w:sz="0" w:space="0" w:color="auto"/>
        <w:left w:val="none" w:sz="0" w:space="0" w:color="auto"/>
        <w:bottom w:val="none" w:sz="0" w:space="0" w:color="auto"/>
        <w:right w:val="none" w:sz="0" w:space="0" w:color="auto"/>
      </w:divBdr>
    </w:div>
    <w:div w:id="937372815">
      <w:bodyDiv w:val="1"/>
      <w:marLeft w:val="0"/>
      <w:marRight w:val="0"/>
      <w:marTop w:val="0"/>
      <w:marBottom w:val="0"/>
      <w:divBdr>
        <w:top w:val="none" w:sz="0" w:space="0" w:color="auto"/>
        <w:left w:val="none" w:sz="0" w:space="0" w:color="auto"/>
        <w:bottom w:val="none" w:sz="0" w:space="0" w:color="auto"/>
        <w:right w:val="none" w:sz="0" w:space="0" w:color="auto"/>
      </w:divBdr>
    </w:div>
    <w:div w:id="941188861">
      <w:bodyDiv w:val="1"/>
      <w:marLeft w:val="0"/>
      <w:marRight w:val="0"/>
      <w:marTop w:val="0"/>
      <w:marBottom w:val="0"/>
      <w:divBdr>
        <w:top w:val="none" w:sz="0" w:space="0" w:color="auto"/>
        <w:left w:val="none" w:sz="0" w:space="0" w:color="auto"/>
        <w:bottom w:val="none" w:sz="0" w:space="0" w:color="auto"/>
        <w:right w:val="none" w:sz="0" w:space="0" w:color="auto"/>
      </w:divBdr>
    </w:div>
    <w:div w:id="948898170">
      <w:bodyDiv w:val="1"/>
      <w:marLeft w:val="0"/>
      <w:marRight w:val="0"/>
      <w:marTop w:val="0"/>
      <w:marBottom w:val="0"/>
      <w:divBdr>
        <w:top w:val="none" w:sz="0" w:space="0" w:color="auto"/>
        <w:left w:val="none" w:sz="0" w:space="0" w:color="auto"/>
        <w:bottom w:val="none" w:sz="0" w:space="0" w:color="auto"/>
        <w:right w:val="none" w:sz="0" w:space="0" w:color="auto"/>
      </w:divBdr>
    </w:div>
    <w:div w:id="953899150">
      <w:bodyDiv w:val="1"/>
      <w:marLeft w:val="0"/>
      <w:marRight w:val="0"/>
      <w:marTop w:val="0"/>
      <w:marBottom w:val="0"/>
      <w:divBdr>
        <w:top w:val="none" w:sz="0" w:space="0" w:color="auto"/>
        <w:left w:val="none" w:sz="0" w:space="0" w:color="auto"/>
        <w:bottom w:val="none" w:sz="0" w:space="0" w:color="auto"/>
        <w:right w:val="none" w:sz="0" w:space="0" w:color="auto"/>
      </w:divBdr>
    </w:div>
    <w:div w:id="959146916">
      <w:bodyDiv w:val="1"/>
      <w:marLeft w:val="0"/>
      <w:marRight w:val="0"/>
      <w:marTop w:val="0"/>
      <w:marBottom w:val="0"/>
      <w:divBdr>
        <w:top w:val="none" w:sz="0" w:space="0" w:color="auto"/>
        <w:left w:val="none" w:sz="0" w:space="0" w:color="auto"/>
        <w:bottom w:val="none" w:sz="0" w:space="0" w:color="auto"/>
        <w:right w:val="none" w:sz="0" w:space="0" w:color="auto"/>
      </w:divBdr>
    </w:div>
    <w:div w:id="963386855">
      <w:bodyDiv w:val="1"/>
      <w:marLeft w:val="0"/>
      <w:marRight w:val="0"/>
      <w:marTop w:val="0"/>
      <w:marBottom w:val="0"/>
      <w:divBdr>
        <w:top w:val="none" w:sz="0" w:space="0" w:color="auto"/>
        <w:left w:val="none" w:sz="0" w:space="0" w:color="auto"/>
        <w:bottom w:val="none" w:sz="0" w:space="0" w:color="auto"/>
        <w:right w:val="none" w:sz="0" w:space="0" w:color="auto"/>
      </w:divBdr>
    </w:div>
    <w:div w:id="965160703">
      <w:bodyDiv w:val="1"/>
      <w:marLeft w:val="0"/>
      <w:marRight w:val="0"/>
      <w:marTop w:val="0"/>
      <w:marBottom w:val="0"/>
      <w:divBdr>
        <w:top w:val="none" w:sz="0" w:space="0" w:color="auto"/>
        <w:left w:val="none" w:sz="0" w:space="0" w:color="auto"/>
        <w:bottom w:val="none" w:sz="0" w:space="0" w:color="auto"/>
        <w:right w:val="none" w:sz="0" w:space="0" w:color="auto"/>
      </w:divBdr>
    </w:div>
    <w:div w:id="967668086">
      <w:bodyDiv w:val="1"/>
      <w:marLeft w:val="0"/>
      <w:marRight w:val="0"/>
      <w:marTop w:val="0"/>
      <w:marBottom w:val="0"/>
      <w:divBdr>
        <w:top w:val="none" w:sz="0" w:space="0" w:color="auto"/>
        <w:left w:val="none" w:sz="0" w:space="0" w:color="auto"/>
        <w:bottom w:val="none" w:sz="0" w:space="0" w:color="auto"/>
        <w:right w:val="none" w:sz="0" w:space="0" w:color="auto"/>
      </w:divBdr>
    </w:div>
    <w:div w:id="972365628">
      <w:bodyDiv w:val="1"/>
      <w:marLeft w:val="0"/>
      <w:marRight w:val="0"/>
      <w:marTop w:val="0"/>
      <w:marBottom w:val="0"/>
      <w:divBdr>
        <w:top w:val="none" w:sz="0" w:space="0" w:color="auto"/>
        <w:left w:val="none" w:sz="0" w:space="0" w:color="auto"/>
        <w:bottom w:val="none" w:sz="0" w:space="0" w:color="auto"/>
        <w:right w:val="none" w:sz="0" w:space="0" w:color="auto"/>
      </w:divBdr>
    </w:div>
    <w:div w:id="974069601">
      <w:bodyDiv w:val="1"/>
      <w:marLeft w:val="0"/>
      <w:marRight w:val="0"/>
      <w:marTop w:val="0"/>
      <w:marBottom w:val="0"/>
      <w:divBdr>
        <w:top w:val="none" w:sz="0" w:space="0" w:color="auto"/>
        <w:left w:val="none" w:sz="0" w:space="0" w:color="auto"/>
        <w:bottom w:val="none" w:sz="0" w:space="0" w:color="auto"/>
        <w:right w:val="none" w:sz="0" w:space="0" w:color="auto"/>
      </w:divBdr>
    </w:div>
    <w:div w:id="1000162784">
      <w:bodyDiv w:val="1"/>
      <w:marLeft w:val="0"/>
      <w:marRight w:val="0"/>
      <w:marTop w:val="0"/>
      <w:marBottom w:val="0"/>
      <w:divBdr>
        <w:top w:val="none" w:sz="0" w:space="0" w:color="auto"/>
        <w:left w:val="none" w:sz="0" w:space="0" w:color="auto"/>
        <w:bottom w:val="none" w:sz="0" w:space="0" w:color="auto"/>
        <w:right w:val="none" w:sz="0" w:space="0" w:color="auto"/>
      </w:divBdr>
    </w:div>
    <w:div w:id="1002854064">
      <w:bodyDiv w:val="1"/>
      <w:marLeft w:val="0"/>
      <w:marRight w:val="0"/>
      <w:marTop w:val="0"/>
      <w:marBottom w:val="0"/>
      <w:divBdr>
        <w:top w:val="none" w:sz="0" w:space="0" w:color="auto"/>
        <w:left w:val="none" w:sz="0" w:space="0" w:color="auto"/>
        <w:bottom w:val="none" w:sz="0" w:space="0" w:color="auto"/>
        <w:right w:val="none" w:sz="0" w:space="0" w:color="auto"/>
      </w:divBdr>
    </w:div>
    <w:div w:id="1018702075">
      <w:bodyDiv w:val="1"/>
      <w:marLeft w:val="0"/>
      <w:marRight w:val="0"/>
      <w:marTop w:val="0"/>
      <w:marBottom w:val="0"/>
      <w:divBdr>
        <w:top w:val="none" w:sz="0" w:space="0" w:color="auto"/>
        <w:left w:val="none" w:sz="0" w:space="0" w:color="auto"/>
        <w:bottom w:val="none" w:sz="0" w:space="0" w:color="auto"/>
        <w:right w:val="none" w:sz="0" w:space="0" w:color="auto"/>
      </w:divBdr>
    </w:div>
    <w:div w:id="1028141674">
      <w:bodyDiv w:val="1"/>
      <w:marLeft w:val="0"/>
      <w:marRight w:val="0"/>
      <w:marTop w:val="0"/>
      <w:marBottom w:val="0"/>
      <w:divBdr>
        <w:top w:val="none" w:sz="0" w:space="0" w:color="auto"/>
        <w:left w:val="none" w:sz="0" w:space="0" w:color="auto"/>
        <w:bottom w:val="none" w:sz="0" w:space="0" w:color="auto"/>
        <w:right w:val="none" w:sz="0" w:space="0" w:color="auto"/>
      </w:divBdr>
    </w:div>
    <w:div w:id="1033729185">
      <w:bodyDiv w:val="1"/>
      <w:marLeft w:val="0"/>
      <w:marRight w:val="0"/>
      <w:marTop w:val="0"/>
      <w:marBottom w:val="0"/>
      <w:divBdr>
        <w:top w:val="none" w:sz="0" w:space="0" w:color="auto"/>
        <w:left w:val="none" w:sz="0" w:space="0" w:color="auto"/>
        <w:bottom w:val="none" w:sz="0" w:space="0" w:color="auto"/>
        <w:right w:val="none" w:sz="0" w:space="0" w:color="auto"/>
      </w:divBdr>
    </w:div>
    <w:div w:id="1042100630">
      <w:bodyDiv w:val="1"/>
      <w:marLeft w:val="0"/>
      <w:marRight w:val="0"/>
      <w:marTop w:val="0"/>
      <w:marBottom w:val="0"/>
      <w:divBdr>
        <w:top w:val="none" w:sz="0" w:space="0" w:color="auto"/>
        <w:left w:val="none" w:sz="0" w:space="0" w:color="auto"/>
        <w:bottom w:val="none" w:sz="0" w:space="0" w:color="auto"/>
        <w:right w:val="none" w:sz="0" w:space="0" w:color="auto"/>
      </w:divBdr>
    </w:div>
    <w:div w:id="1061442242">
      <w:bodyDiv w:val="1"/>
      <w:marLeft w:val="0"/>
      <w:marRight w:val="0"/>
      <w:marTop w:val="0"/>
      <w:marBottom w:val="0"/>
      <w:divBdr>
        <w:top w:val="none" w:sz="0" w:space="0" w:color="auto"/>
        <w:left w:val="none" w:sz="0" w:space="0" w:color="auto"/>
        <w:bottom w:val="none" w:sz="0" w:space="0" w:color="auto"/>
        <w:right w:val="none" w:sz="0" w:space="0" w:color="auto"/>
      </w:divBdr>
    </w:div>
    <w:div w:id="1069034647">
      <w:bodyDiv w:val="1"/>
      <w:marLeft w:val="0"/>
      <w:marRight w:val="0"/>
      <w:marTop w:val="0"/>
      <w:marBottom w:val="0"/>
      <w:divBdr>
        <w:top w:val="none" w:sz="0" w:space="0" w:color="auto"/>
        <w:left w:val="none" w:sz="0" w:space="0" w:color="auto"/>
        <w:bottom w:val="none" w:sz="0" w:space="0" w:color="auto"/>
        <w:right w:val="none" w:sz="0" w:space="0" w:color="auto"/>
      </w:divBdr>
    </w:div>
    <w:div w:id="1074663897">
      <w:bodyDiv w:val="1"/>
      <w:marLeft w:val="0"/>
      <w:marRight w:val="0"/>
      <w:marTop w:val="0"/>
      <w:marBottom w:val="0"/>
      <w:divBdr>
        <w:top w:val="none" w:sz="0" w:space="0" w:color="auto"/>
        <w:left w:val="none" w:sz="0" w:space="0" w:color="auto"/>
        <w:bottom w:val="none" w:sz="0" w:space="0" w:color="auto"/>
        <w:right w:val="none" w:sz="0" w:space="0" w:color="auto"/>
      </w:divBdr>
    </w:div>
    <w:div w:id="1090856380">
      <w:bodyDiv w:val="1"/>
      <w:marLeft w:val="0"/>
      <w:marRight w:val="0"/>
      <w:marTop w:val="0"/>
      <w:marBottom w:val="0"/>
      <w:divBdr>
        <w:top w:val="none" w:sz="0" w:space="0" w:color="auto"/>
        <w:left w:val="none" w:sz="0" w:space="0" w:color="auto"/>
        <w:bottom w:val="none" w:sz="0" w:space="0" w:color="auto"/>
        <w:right w:val="none" w:sz="0" w:space="0" w:color="auto"/>
      </w:divBdr>
    </w:div>
    <w:div w:id="1103109505">
      <w:bodyDiv w:val="1"/>
      <w:marLeft w:val="0"/>
      <w:marRight w:val="0"/>
      <w:marTop w:val="0"/>
      <w:marBottom w:val="0"/>
      <w:divBdr>
        <w:top w:val="none" w:sz="0" w:space="0" w:color="auto"/>
        <w:left w:val="none" w:sz="0" w:space="0" w:color="auto"/>
        <w:bottom w:val="none" w:sz="0" w:space="0" w:color="auto"/>
        <w:right w:val="none" w:sz="0" w:space="0" w:color="auto"/>
      </w:divBdr>
    </w:div>
    <w:div w:id="1103452625">
      <w:bodyDiv w:val="1"/>
      <w:marLeft w:val="0"/>
      <w:marRight w:val="0"/>
      <w:marTop w:val="0"/>
      <w:marBottom w:val="0"/>
      <w:divBdr>
        <w:top w:val="none" w:sz="0" w:space="0" w:color="auto"/>
        <w:left w:val="none" w:sz="0" w:space="0" w:color="auto"/>
        <w:bottom w:val="none" w:sz="0" w:space="0" w:color="auto"/>
        <w:right w:val="none" w:sz="0" w:space="0" w:color="auto"/>
      </w:divBdr>
    </w:div>
    <w:div w:id="1106846949">
      <w:bodyDiv w:val="1"/>
      <w:marLeft w:val="0"/>
      <w:marRight w:val="0"/>
      <w:marTop w:val="0"/>
      <w:marBottom w:val="0"/>
      <w:divBdr>
        <w:top w:val="none" w:sz="0" w:space="0" w:color="auto"/>
        <w:left w:val="none" w:sz="0" w:space="0" w:color="auto"/>
        <w:bottom w:val="none" w:sz="0" w:space="0" w:color="auto"/>
        <w:right w:val="none" w:sz="0" w:space="0" w:color="auto"/>
      </w:divBdr>
    </w:div>
    <w:div w:id="1111784113">
      <w:bodyDiv w:val="1"/>
      <w:marLeft w:val="0"/>
      <w:marRight w:val="0"/>
      <w:marTop w:val="0"/>
      <w:marBottom w:val="0"/>
      <w:divBdr>
        <w:top w:val="none" w:sz="0" w:space="0" w:color="auto"/>
        <w:left w:val="none" w:sz="0" w:space="0" w:color="auto"/>
        <w:bottom w:val="none" w:sz="0" w:space="0" w:color="auto"/>
        <w:right w:val="none" w:sz="0" w:space="0" w:color="auto"/>
      </w:divBdr>
    </w:div>
    <w:div w:id="1133477402">
      <w:bodyDiv w:val="1"/>
      <w:marLeft w:val="0"/>
      <w:marRight w:val="0"/>
      <w:marTop w:val="0"/>
      <w:marBottom w:val="0"/>
      <w:divBdr>
        <w:top w:val="none" w:sz="0" w:space="0" w:color="auto"/>
        <w:left w:val="none" w:sz="0" w:space="0" w:color="auto"/>
        <w:bottom w:val="none" w:sz="0" w:space="0" w:color="auto"/>
        <w:right w:val="none" w:sz="0" w:space="0" w:color="auto"/>
      </w:divBdr>
    </w:div>
    <w:div w:id="1138650330">
      <w:bodyDiv w:val="1"/>
      <w:marLeft w:val="0"/>
      <w:marRight w:val="0"/>
      <w:marTop w:val="0"/>
      <w:marBottom w:val="0"/>
      <w:divBdr>
        <w:top w:val="none" w:sz="0" w:space="0" w:color="auto"/>
        <w:left w:val="none" w:sz="0" w:space="0" w:color="auto"/>
        <w:bottom w:val="none" w:sz="0" w:space="0" w:color="auto"/>
        <w:right w:val="none" w:sz="0" w:space="0" w:color="auto"/>
      </w:divBdr>
    </w:div>
    <w:div w:id="1146313943">
      <w:bodyDiv w:val="1"/>
      <w:marLeft w:val="0"/>
      <w:marRight w:val="0"/>
      <w:marTop w:val="0"/>
      <w:marBottom w:val="0"/>
      <w:divBdr>
        <w:top w:val="none" w:sz="0" w:space="0" w:color="auto"/>
        <w:left w:val="none" w:sz="0" w:space="0" w:color="auto"/>
        <w:bottom w:val="none" w:sz="0" w:space="0" w:color="auto"/>
        <w:right w:val="none" w:sz="0" w:space="0" w:color="auto"/>
      </w:divBdr>
    </w:div>
    <w:div w:id="1161196396">
      <w:bodyDiv w:val="1"/>
      <w:marLeft w:val="0"/>
      <w:marRight w:val="0"/>
      <w:marTop w:val="0"/>
      <w:marBottom w:val="0"/>
      <w:divBdr>
        <w:top w:val="none" w:sz="0" w:space="0" w:color="auto"/>
        <w:left w:val="none" w:sz="0" w:space="0" w:color="auto"/>
        <w:bottom w:val="none" w:sz="0" w:space="0" w:color="auto"/>
        <w:right w:val="none" w:sz="0" w:space="0" w:color="auto"/>
      </w:divBdr>
    </w:div>
    <w:div w:id="1162084582">
      <w:bodyDiv w:val="1"/>
      <w:marLeft w:val="0"/>
      <w:marRight w:val="0"/>
      <w:marTop w:val="0"/>
      <w:marBottom w:val="0"/>
      <w:divBdr>
        <w:top w:val="none" w:sz="0" w:space="0" w:color="auto"/>
        <w:left w:val="none" w:sz="0" w:space="0" w:color="auto"/>
        <w:bottom w:val="none" w:sz="0" w:space="0" w:color="auto"/>
        <w:right w:val="none" w:sz="0" w:space="0" w:color="auto"/>
      </w:divBdr>
    </w:div>
    <w:div w:id="1169099121">
      <w:bodyDiv w:val="1"/>
      <w:marLeft w:val="0"/>
      <w:marRight w:val="0"/>
      <w:marTop w:val="0"/>
      <w:marBottom w:val="0"/>
      <w:divBdr>
        <w:top w:val="none" w:sz="0" w:space="0" w:color="auto"/>
        <w:left w:val="none" w:sz="0" w:space="0" w:color="auto"/>
        <w:bottom w:val="none" w:sz="0" w:space="0" w:color="auto"/>
        <w:right w:val="none" w:sz="0" w:space="0" w:color="auto"/>
      </w:divBdr>
    </w:div>
    <w:div w:id="1171598810">
      <w:bodyDiv w:val="1"/>
      <w:marLeft w:val="0"/>
      <w:marRight w:val="0"/>
      <w:marTop w:val="0"/>
      <w:marBottom w:val="0"/>
      <w:divBdr>
        <w:top w:val="none" w:sz="0" w:space="0" w:color="auto"/>
        <w:left w:val="none" w:sz="0" w:space="0" w:color="auto"/>
        <w:bottom w:val="none" w:sz="0" w:space="0" w:color="auto"/>
        <w:right w:val="none" w:sz="0" w:space="0" w:color="auto"/>
      </w:divBdr>
    </w:div>
    <w:div w:id="1207643623">
      <w:bodyDiv w:val="1"/>
      <w:marLeft w:val="0"/>
      <w:marRight w:val="0"/>
      <w:marTop w:val="0"/>
      <w:marBottom w:val="0"/>
      <w:divBdr>
        <w:top w:val="none" w:sz="0" w:space="0" w:color="auto"/>
        <w:left w:val="none" w:sz="0" w:space="0" w:color="auto"/>
        <w:bottom w:val="none" w:sz="0" w:space="0" w:color="auto"/>
        <w:right w:val="none" w:sz="0" w:space="0" w:color="auto"/>
      </w:divBdr>
    </w:div>
    <w:div w:id="1215237260">
      <w:bodyDiv w:val="1"/>
      <w:marLeft w:val="0"/>
      <w:marRight w:val="0"/>
      <w:marTop w:val="0"/>
      <w:marBottom w:val="0"/>
      <w:divBdr>
        <w:top w:val="none" w:sz="0" w:space="0" w:color="auto"/>
        <w:left w:val="none" w:sz="0" w:space="0" w:color="auto"/>
        <w:bottom w:val="none" w:sz="0" w:space="0" w:color="auto"/>
        <w:right w:val="none" w:sz="0" w:space="0" w:color="auto"/>
      </w:divBdr>
    </w:div>
    <w:div w:id="1225482242">
      <w:bodyDiv w:val="1"/>
      <w:marLeft w:val="0"/>
      <w:marRight w:val="0"/>
      <w:marTop w:val="0"/>
      <w:marBottom w:val="0"/>
      <w:divBdr>
        <w:top w:val="none" w:sz="0" w:space="0" w:color="auto"/>
        <w:left w:val="none" w:sz="0" w:space="0" w:color="auto"/>
        <w:bottom w:val="none" w:sz="0" w:space="0" w:color="auto"/>
        <w:right w:val="none" w:sz="0" w:space="0" w:color="auto"/>
      </w:divBdr>
    </w:div>
    <w:div w:id="1229658295">
      <w:bodyDiv w:val="1"/>
      <w:marLeft w:val="0"/>
      <w:marRight w:val="0"/>
      <w:marTop w:val="0"/>
      <w:marBottom w:val="0"/>
      <w:divBdr>
        <w:top w:val="none" w:sz="0" w:space="0" w:color="auto"/>
        <w:left w:val="none" w:sz="0" w:space="0" w:color="auto"/>
        <w:bottom w:val="none" w:sz="0" w:space="0" w:color="auto"/>
        <w:right w:val="none" w:sz="0" w:space="0" w:color="auto"/>
      </w:divBdr>
    </w:div>
    <w:div w:id="1258514453">
      <w:bodyDiv w:val="1"/>
      <w:marLeft w:val="0"/>
      <w:marRight w:val="0"/>
      <w:marTop w:val="0"/>
      <w:marBottom w:val="0"/>
      <w:divBdr>
        <w:top w:val="none" w:sz="0" w:space="0" w:color="auto"/>
        <w:left w:val="none" w:sz="0" w:space="0" w:color="auto"/>
        <w:bottom w:val="none" w:sz="0" w:space="0" w:color="auto"/>
        <w:right w:val="none" w:sz="0" w:space="0" w:color="auto"/>
      </w:divBdr>
    </w:div>
    <w:div w:id="1261718510">
      <w:bodyDiv w:val="1"/>
      <w:marLeft w:val="0"/>
      <w:marRight w:val="0"/>
      <w:marTop w:val="0"/>
      <w:marBottom w:val="0"/>
      <w:divBdr>
        <w:top w:val="none" w:sz="0" w:space="0" w:color="auto"/>
        <w:left w:val="none" w:sz="0" w:space="0" w:color="auto"/>
        <w:bottom w:val="none" w:sz="0" w:space="0" w:color="auto"/>
        <w:right w:val="none" w:sz="0" w:space="0" w:color="auto"/>
      </w:divBdr>
    </w:div>
    <w:div w:id="1262299148">
      <w:bodyDiv w:val="1"/>
      <w:marLeft w:val="0"/>
      <w:marRight w:val="0"/>
      <w:marTop w:val="0"/>
      <w:marBottom w:val="0"/>
      <w:divBdr>
        <w:top w:val="none" w:sz="0" w:space="0" w:color="auto"/>
        <w:left w:val="none" w:sz="0" w:space="0" w:color="auto"/>
        <w:bottom w:val="none" w:sz="0" w:space="0" w:color="auto"/>
        <w:right w:val="none" w:sz="0" w:space="0" w:color="auto"/>
      </w:divBdr>
    </w:div>
    <w:div w:id="1275289304">
      <w:bodyDiv w:val="1"/>
      <w:marLeft w:val="0"/>
      <w:marRight w:val="0"/>
      <w:marTop w:val="0"/>
      <w:marBottom w:val="0"/>
      <w:divBdr>
        <w:top w:val="none" w:sz="0" w:space="0" w:color="auto"/>
        <w:left w:val="none" w:sz="0" w:space="0" w:color="auto"/>
        <w:bottom w:val="none" w:sz="0" w:space="0" w:color="auto"/>
        <w:right w:val="none" w:sz="0" w:space="0" w:color="auto"/>
      </w:divBdr>
    </w:div>
    <w:div w:id="1287858043">
      <w:bodyDiv w:val="1"/>
      <w:marLeft w:val="0"/>
      <w:marRight w:val="0"/>
      <w:marTop w:val="0"/>
      <w:marBottom w:val="0"/>
      <w:divBdr>
        <w:top w:val="none" w:sz="0" w:space="0" w:color="auto"/>
        <w:left w:val="none" w:sz="0" w:space="0" w:color="auto"/>
        <w:bottom w:val="none" w:sz="0" w:space="0" w:color="auto"/>
        <w:right w:val="none" w:sz="0" w:space="0" w:color="auto"/>
      </w:divBdr>
    </w:div>
    <w:div w:id="1304967065">
      <w:bodyDiv w:val="1"/>
      <w:marLeft w:val="0"/>
      <w:marRight w:val="0"/>
      <w:marTop w:val="0"/>
      <w:marBottom w:val="0"/>
      <w:divBdr>
        <w:top w:val="none" w:sz="0" w:space="0" w:color="auto"/>
        <w:left w:val="none" w:sz="0" w:space="0" w:color="auto"/>
        <w:bottom w:val="none" w:sz="0" w:space="0" w:color="auto"/>
        <w:right w:val="none" w:sz="0" w:space="0" w:color="auto"/>
      </w:divBdr>
    </w:div>
    <w:div w:id="1311597088">
      <w:bodyDiv w:val="1"/>
      <w:marLeft w:val="0"/>
      <w:marRight w:val="0"/>
      <w:marTop w:val="0"/>
      <w:marBottom w:val="0"/>
      <w:divBdr>
        <w:top w:val="none" w:sz="0" w:space="0" w:color="auto"/>
        <w:left w:val="none" w:sz="0" w:space="0" w:color="auto"/>
        <w:bottom w:val="none" w:sz="0" w:space="0" w:color="auto"/>
        <w:right w:val="none" w:sz="0" w:space="0" w:color="auto"/>
      </w:divBdr>
    </w:div>
    <w:div w:id="1316034551">
      <w:bodyDiv w:val="1"/>
      <w:marLeft w:val="0"/>
      <w:marRight w:val="0"/>
      <w:marTop w:val="0"/>
      <w:marBottom w:val="0"/>
      <w:divBdr>
        <w:top w:val="none" w:sz="0" w:space="0" w:color="auto"/>
        <w:left w:val="none" w:sz="0" w:space="0" w:color="auto"/>
        <w:bottom w:val="none" w:sz="0" w:space="0" w:color="auto"/>
        <w:right w:val="none" w:sz="0" w:space="0" w:color="auto"/>
      </w:divBdr>
    </w:div>
    <w:div w:id="1317688909">
      <w:bodyDiv w:val="1"/>
      <w:marLeft w:val="0"/>
      <w:marRight w:val="0"/>
      <w:marTop w:val="0"/>
      <w:marBottom w:val="0"/>
      <w:divBdr>
        <w:top w:val="none" w:sz="0" w:space="0" w:color="auto"/>
        <w:left w:val="none" w:sz="0" w:space="0" w:color="auto"/>
        <w:bottom w:val="none" w:sz="0" w:space="0" w:color="auto"/>
        <w:right w:val="none" w:sz="0" w:space="0" w:color="auto"/>
      </w:divBdr>
    </w:div>
    <w:div w:id="1322852926">
      <w:bodyDiv w:val="1"/>
      <w:marLeft w:val="0"/>
      <w:marRight w:val="0"/>
      <w:marTop w:val="0"/>
      <w:marBottom w:val="0"/>
      <w:divBdr>
        <w:top w:val="none" w:sz="0" w:space="0" w:color="auto"/>
        <w:left w:val="none" w:sz="0" w:space="0" w:color="auto"/>
        <w:bottom w:val="none" w:sz="0" w:space="0" w:color="auto"/>
        <w:right w:val="none" w:sz="0" w:space="0" w:color="auto"/>
      </w:divBdr>
    </w:div>
    <w:div w:id="1326318539">
      <w:bodyDiv w:val="1"/>
      <w:marLeft w:val="0"/>
      <w:marRight w:val="0"/>
      <w:marTop w:val="0"/>
      <w:marBottom w:val="0"/>
      <w:divBdr>
        <w:top w:val="none" w:sz="0" w:space="0" w:color="auto"/>
        <w:left w:val="none" w:sz="0" w:space="0" w:color="auto"/>
        <w:bottom w:val="none" w:sz="0" w:space="0" w:color="auto"/>
        <w:right w:val="none" w:sz="0" w:space="0" w:color="auto"/>
      </w:divBdr>
    </w:div>
    <w:div w:id="1328246272">
      <w:bodyDiv w:val="1"/>
      <w:marLeft w:val="0"/>
      <w:marRight w:val="0"/>
      <w:marTop w:val="0"/>
      <w:marBottom w:val="0"/>
      <w:divBdr>
        <w:top w:val="none" w:sz="0" w:space="0" w:color="auto"/>
        <w:left w:val="none" w:sz="0" w:space="0" w:color="auto"/>
        <w:bottom w:val="none" w:sz="0" w:space="0" w:color="auto"/>
        <w:right w:val="none" w:sz="0" w:space="0" w:color="auto"/>
      </w:divBdr>
    </w:div>
    <w:div w:id="1337154213">
      <w:bodyDiv w:val="1"/>
      <w:marLeft w:val="0"/>
      <w:marRight w:val="0"/>
      <w:marTop w:val="0"/>
      <w:marBottom w:val="0"/>
      <w:divBdr>
        <w:top w:val="none" w:sz="0" w:space="0" w:color="auto"/>
        <w:left w:val="none" w:sz="0" w:space="0" w:color="auto"/>
        <w:bottom w:val="none" w:sz="0" w:space="0" w:color="auto"/>
        <w:right w:val="none" w:sz="0" w:space="0" w:color="auto"/>
      </w:divBdr>
    </w:div>
    <w:div w:id="1348288270">
      <w:bodyDiv w:val="1"/>
      <w:marLeft w:val="0"/>
      <w:marRight w:val="0"/>
      <w:marTop w:val="0"/>
      <w:marBottom w:val="0"/>
      <w:divBdr>
        <w:top w:val="none" w:sz="0" w:space="0" w:color="auto"/>
        <w:left w:val="none" w:sz="0" w:space="0" w:color="auto"/>
        <w:bottom w:val="none" w:sz="0" w:space="0" w:color="auto"/>
        <w:right w:val="none" w:sz="0" w:space="0" w:color="auto"/>
      </w:divBdr>
    </w:div>
    <w:div w:id="1352411331">
      <w:bodyDiv w:val="1"/>
      <w:marLeft w:val="0"/>
      <w:marRight w:val="0"/>
      <w:marTop w:val="0"/>
      <w:marBottom w:val="0"/>
      <w:divBdr>
        <w:top w:val="none" w:sz="0" w:space="0" w:color="auto"/>
        <w:left w:val="none" w:sz="0" w:space="0" w:color="auto"/>
        <w:bottom w:val="none" w:sz="0" w:space="0" w:color="auto"/>
        <w:right w:val="none" w:sz="0" w:space="0" w:color="auto"/>
      </w:divBdr>
    </w:div>
    <w:div w:id="1355962049">
      <w:bodyDiv w:val="1"/>
      <w:marLeft w:val="0"/>
      <w:marRight w:val="0"/>
      <w:marTop w:val="0"/>
      <w:marBottom w:val="0"/>
      <w:divBdr>
        <w:top w:val="none" w:sz="0" w:space="0" w:color="auto"/>
        <w:left w:val="none" w:sz="0" w:space="0" w:color="auto"/>
        <w:bottom w:val="none" w:sz="0" w:space="0" w:color="auto"/>
        <w:right w:val="none" w:sz="0" w:space="0" w:color="auto"/>
      </w:divBdr>
    </w:div>
    <w:div w:id="1359311390">
      <w:bodyDiv w:val="1"/>
      <w:marLeft w:val="0"/>
      <w:marRight w:val="0"/>
      <w:marTop w:val="0"/>
      <w:marBottom w:val="0"/>
      <w:divBdr>
        <w:top w:val="none" w:sz="0" w:space="0" w:color="auto"/>
        <w:left w:val="none" w:sz="0" w:space="0" w:color="auto"/>
        <w:bottom w:val="none" w:sz="0" w:space="0" w:color="auto"/>
        <w:right w:val="none" w:sz="0" w:space="0" w:color="auto"/>
      </w:divBdr>
    </w:div>
    <w:div w:id="1359549246">
      <w:bodyDiv w:val="1"/>
      <w:marLeft w:val="0"/>
      <w:marRight w:val="0"/>
      <w:marTop w:val="0"/>
      <w:marBottom w:val="0"/>
      <w:divBdr>
        <w:top w:val="none" w:sz="0" w:space="0" w:color="auto"/>
        <w:left w:val="none" w:sz="0" w:space="0" w:color="auto"/>
        <w:bottom w:val="none" w:sz="0" w:space="0" w:color="auto"/>
        <w:right w:val="none" w:sz="0" w:space="0" w:color="auto"/>
      </w:divBdr>
    </w:div>
    <w:div w:id="1370717237">
      <w:bodyDiv w:val="1"/>
      <w:marLeft w:val="0"/>
      <w:marRight w:val="0"/>
      <w:marTop w:val="0"/>
      <w:marBottom w:val="0"/>
      <w:divBdr>
        <w:top w:val="none" w:sz="0" w:space="0" w:color="auto"/>
        <w:left w:val="none" w:sz="0" w:space="0" w:color="auto"/>
        <w:bottom w:val="none" w:sz="0" w:space="0" w:color="auto"/>
        <w:right w:val="none" w:sz="0" w:space="0" w:color="auto"/>
      </w:divBdr>
    </w:div>
    <w:div w:id="1371347031">
      <w:bodyDiv w:val="1"/>
      <w:marLeft w:val="0"/>
      <w:marRight w:val="0"/>
      <w:marTop w:val="0"/>
      <w:marBottom w:val="0"/>
      <w:divBdr>
        <w:top w:val="none" w:sz="0" w:space="0" w:color="auto"/>
        <w:left w:val="none" w:sz="0" w:space="0" w:color="auto"/>
        <w:bottom w:val="none" w:sz="0" w:space="0" w:color="auto"/>
        <w:right w:val="none" w:sz="0" w:space="0" w:color="auto"/>
      </w:divBdr>
    </w:div>
    <w:div w:id="1377658988">
      <w:bodyDiv w:val="1"/>
      <w:marLeft w:val="0"/>
      <w:marRight w:val="0"/>
      <w:marTop w:val="0"/>
      <w:marBottom w:val="0"/>
      <w:divBdr>
        <w:top w:val="none" w:sz="0" w:space="0" w:color="auto"/>
        <w:left w:val="none" w:sz="0" w:space="0" w:color="auto"/>
        <w:bottom w:val="none" w:sz="0" w:space="0" w:color="auto"/>
        <w:right w:val="none" w:sz="0" w:space="0" w:color="auto"/>
      </w:divBdr>
    </w:div>
    <w:div w:id="1394237273">
      <w:bodyDiv w:val="1"/>
      <w:marLeft w:val="0"/>
      <w:marRight w:val="0"/>
      <w:marTop w:val="0"/>
      <w:marBottom w:val="0"/>
      <w:divBdr>
        <w:top w:val="none" w:sz="0" w:space="0" w:color="auto"/>
        <w:left w:val="none" w:sz="0" w:space="0" w:color="auto"/>
        <w:bottom w:val="none" w:sz="0" w:space="0" w:color="auto"/>
        <w:right w:val="none" w:sz="0" w:space="0" w:color="auto"/>
      </w:divBdr>
    </w:div>
    <w:div w:id="1412966944">
      <w:bodyDiv w:val="1"/>
      <w:marLeft w:val="0"/>
      <w:marRight w:val="0"/>
      <w:marTop w:val="0"/>
      <w:marBottom w:val="0"/>
      <w:divBdr>
        <w:top w:val="none" w:sz="0" w:space="0" w:color="auto"/>
        <w:left w:val="none" w:sz="0" w:space="0" w:color="auto"/>
        <w:bottom w:val="none" w:sz="0" w:space="0" w:color="auto"/>
        <w:right w:val="none" w:sz="0" w:space="0" w:color="auto"/>
      </w:divBdr>
    </w:div>
    <w:div w:id="1419980887">
      <w:bodyDiv w:val="1"/>
      <w:marLeft w:val="0"/>
      <w:marRight w:val="0"/>
      <w:marTop w:val="0"/>
      <w:marBottom w:val="0"/>
      <w:divBdr>
        <w:top w:val="none" w:sz="0" w:space="0" w:color="auto"/>
        <w:left w:val="none" w:sz="0" w:space="0" w:color="auto"/>
        <w:bottom w:val="none" w:sz="0" w:space="0" w:color="auto"/>
        <w:right w:val="none" w:sz="0" w:space="0" w:color="auto"/>
      </w:divBdr>
    </w:div>
    <w:div w:id="1432386166">
      <w:bodyDiv w:val="1"/>
      <w:marLeft w:val="0"/>
      <w:marRight w:val="0"/>
      <w:marTop w:val="0"/>
      <w:marBottom w:val="0"/>
      <w:divBdr>
        <w:top w:val="none" w:sz="0" w:space="0" w:color="auto"/>
        <w:left w:val="none" w:sz="0" w:space="0" w:color="auto"/>
        <w:bottom w:val="none" w:sz="0" w:space="0" w:color="auto"/>
        <w:right w:val="none" w:sz="0" w:space="0" w:color="auto"/>
      </w:divBdr>
    </w:div>
    <w:div w:id="1474058051">
      <w:bodyDiv w:val="1"/>
      <w:marLeft w:val="0"/>
      <w:marRight w:val="0"/>
      <w:marTop w:val="0"/>
      <w:marBottom w:val="0"/>
      <w:divBdr>
        <w:top w:val="none" w:sz="0" w:space="0" w:color="auto"/>
        <w:left w:val="none" w:sz="0" w:space="0" w:color="auto"/>
        <w:bottom w:val="none" w:sz="0" w:space="0" w:color="auto"/>
        <w:right w:val="none" w:sz="0" w:space="0" w:color="auto"/>
      </w:divBdr>
    </w:div>
    <w:div w:id="1485851489">
      <w:bodyDiv w:val="1"/>
      <w:marLeft w:val="0"/>
      <w:marRight w:val="0"/>
      <w:marTop w:val="0"/>
      <w:marBottom w:val="0"/>
      <w:divBdr>
        <w:top w:val="none" w:sz="0" w:space="0" w:color="auto"/>
        <w:left w:val="none" w:sz="0" w:space="0" w:color="auto"/>
        <w:bottom w:val="none" w:sz="0" w:space="0" w:color="auto"/>
        <w:right w:val="none" w:sz="0" w:space="0" w:color="auto"/>
      </w:divBdr>
    </w:div>
    <w:div w:id="1489437406">
      <w:bodyDiv w:val="1"/>
      <w:marLeft w:val="0"/>
      <w:marRight w:val="0"/>
      <w:marTop w:val="0"/>
      <w:marBottom w:val="0"/>
      <w:divBdr>
        <w:top w:val="none" w:sz="0" w:space="0" w:color="auto"/>
        <w:left w:val="none" w:sz="0" w:space="0" w:color="auto"/>
        <w:bottom w:val="none" w:sz="0" w:space="0" w:color="auto"/>
        <w:right w:val="none" w:sz="0" w:space="0" w:color="auto"/>
      </w:divBdr>
    </w:div>
    <w:div w:id="1510946861">
      <w:bodyDiv w:val="1"/>
      <w:marLeft w:val="0"/>
      <w:marRight w:val="0"/>
      <w:marTop w:val="0"/>
      <w:marBottom w:val="0"/>
      <w:divBdr>
        <w:top w:val="none" w:sz="0" w:space="0" w:color="auto"/>
        <w:left w:val="none" w:sz="0" w:space="0" w:color="auto"/>
        <w:bottom w:val="none" w:sz="0" w:space="0" w:color="auto"/>
        <w:right w:val="none" w:sz="0" w:space="0" w:color="auto"/>
      </w:divBdr>
    </w:div>
    <w:div w:id="1518275121">
      <w:bodyDiv w:val="1"/>
      <w:marLeft w:val="0"/>
      <w:marRight w:val="0"/>
      <w:marTop w:val="0"/>
      <w:marBottom w:val="0"/>
      <w:divBdr>
        <w:top w:val="none" w:sz="0" w:space="0" w:color="auto"/>
        <w:left w:val="none" w:sz="0" w:space="0" w:color="auto"/>
        <w:bottom w:val="none" w:sz="0" w:space="0" w:color="auto"/>
        <w:right w:val="none" w:sz="0" w:space="0" w:color="auto"/>
      </w:divBdr>
    </w:div>
    <w:div w:id="1519615354">
      <w:bodyDiv w:val="1"/>
      <w:marLeft w:val="0"/>
      <w:marRight w:val="0"/>
      <w:marTop w:val="0"/>
      <w:marBottom w:val="0"/>
      <w:divBdr>
        <w:top w:val="none" w:sz="0" w:space="0" w:color="auto"/>
        <w:left w:val="none" w:sz="0" w:space="0" w:color="auto"/>
        <w:bottom w:val="none" w:sz="0" w:space="0" w:color="auto"/>
        <w:right w:val="none" w:sz="0" w:space="0" w:color="auto"/>
      </w:divBdr>
    </w:div>
    <w:div w:id="1521890274">
      <w:bodyDiv w:val="1"/>
      <w:marLeft w:val="0"/>
      <w:marRight w:val="0"/>
      <w:marTop w:val="0"/>
      <w:marBottom w:val="0"/>
      <w:divBdr>
        <w:top w:val="none" w:sz="0" w:space="0" w:color="auto"/>
        <w:left w:val="none" w:sz="0" w:space="0" w:color="auto"/>
        <w:bottom w:val="none" w:sz="0" w:space="0" w:color="auto"/>
        <w:right w:val="none" w:sz="0" w:space="0" w:color="auto"/>
      </w:divBdr>
    </w:div>
    <w:div w:id="1525099303">
      <w:bodyDiv w:val="1"/>
      <w:marLeft w:val="0"/>
      <w:marRight w:val="0"/>
      <w:marTop w:val="0"/>
      <w:marBottom w:val="0"/>
      <w:divBdr>
        <w:top w:val="none" w:sz="0" w:space="0" w:color="auto"/>
        <w:left w:val="none" w:sz="0" w:space="0" w:color="auto"/>
        <w:bottom w:val="none" w:sz="0" w:space="0" w:color="auto"/>
        <w:right w:val="none" w:sz="0" w:space="0" w:color="auto"/>
      </w:divBdr>
    </w:div>
    <w:div w:id="1605965842">
      <w:bodyDiv w:val="1"/>
      <w:marLeft w:val="0"/>
      <w:marRight w:val="0"/>
      <w:marTop w:val="0"/>
      <w:marBottom w:val="0"/>
      <w:divBdr>
        <w:top w:val="none" w:sz="0" w:space="0" w:color="auto"/>
        <w:left w:val="none" w:sz="0" w:space="0" w:color="auto"/>
        <w:bottom w:val="none" w:sz="0" w:space="0" w:color="auto"/>
        <w:right w:val="none" w:sz="0" w:space="0" w:color="auto"/>
      </w:divBdr>
    </w:div>
    <w:div w:id="1619489596">
      <w:bodyDiv w:val="1"/>
      <w:marLeft w:val="0"/>
      <w:marRight w:val="0"/>
      <w:marTop w:val="0"/>
      <w:marBottom w:val="0"/>
      <w:divBdr>
        <w:top w:val="none" w:sz="0" w:space="0" w:color="auto"/>
        <w:left w:val="none" w:sz="0" w:space="0" w:color="auto"/>
        <w:bottom w:val="none" w:sz="0" w:space="0" w:color="auto"/>
        <w:right w:val="none" w:sz="0" w:space="0" w:color="auto"/>
      </w:divBdr>
    </w:div>
    <w:div w:id="1621449065">
      <w:bodyDiv w:val="1"/>
      <w:marLeft w:val="0"/>
      <w:marRight w:val="0"/>
      <w:marTop w:val="0"/>
      <w:marBottom w:val="0"/>
      <w:divBdr>
        <w:top w:val="none" w:sz="0" w:space="0" w:color="auto"/>
        <w:left w:val="none" w:sz="0" w:space="0" w:color="auto"/>
        <w:bottom w:val="none" w:sz="0" w:space="0" w:color="auto"/>
        <w:right w:val="none" w:sz="0" w:space="0" w:color="auto"/>
      </w:divBdr>
    </w:div>
    <w:div w:id="1631084989">
      <w:bodyDiv w:val="1"/>
      <w:marLeft w:val="0"/>
      <w:marRight w:val="0"/>
      <w:marTop w:val="0"/>
      <w:marBottom w:val="0"/>
      <w:divBdr>
        <w:top w:val="none" w:sz="0" w:space="0" w:color="auto"/>
        <w:left w:val="none" w:sz="0" w:space="0" w:color="auto"/>
        <w:bottom w:val="none" w:sz="0" w:space="0" w:color="auto"/>
        <w:right w:val="none" w:sz="0" w:space="0" w:color="auto"/>
      </w:divBdr>
    </w:div>
    <w:div w:id="1635678388">
      <w:bodyDiv w:val="1"/>
      <w:marLeft w:val="0"/>
      <w:marRight w:val="0"/>
      <w:marTop w:val="0"/>
      <w:marBottom w:val="0"/>
      <w:divBdr>
        <w:top w:val="none" w:sz="0" w:space="0" w:color="auto"/>
        <w:left w:val="none" w:sz="0" w:space="0" w:color="auto"/>
        <w:bottom w:val="none" w:sz="0" w:space="0" w:color="auto"/>
        <w:right w:val="none" w:sz="0" w:space="0" w:color="auto"/>
      </w:divBdr>
    </w:div>
    <w:div w:id="1641035918">
      <w:bodyDiv w:val="1"/>
      <w:marLeft w:val="0"/>
      <w:marRight w:val="0"/>
      <w:marTop w:val="0"/>
      <w:marBottom w:val="0"/>
      <w:divBdr>
        <w:top w:val="none" w:sz="0" w:space="0" w:color="auto"/>
        <w:left w:val="none" w:sz="0" w:space="0" w:color="auto"/>
        <w:bottom w:val="none" w:sz="0" w:space="0" w:color="auto"/>
        <w:right w:val="none" w:sz="0" w:space="0" w:color="auto"/>
      </w:divBdr>
    </w:div>
    <w:div w:id="1641182935">
      <w:bodyDiv w:val="1"/>
      <w:marLeft w:val="0"/>
      <w:marRight w:val="0"/>
      <w:marTop w:val="0"/>
      <w:marBottom w:val="0"/>
      <w:divBdr>
        <w:top w:val="none" w:sz="0" w:space="0" w:color="auto"/>
        <w:left w:val="none" w:sz="0" w:space="0" w:color="auto"/>
        <w:bottom w:val="none" w:sz="0" w:space="0" w:color="auto"/>
        <w:right w:val="none" w:sz="0" w:space="0" w:color="auto"/>
      </w:divBdr>
    </w:div>
    <w:div w:id="1652903440">
      <w:bodyDiv w:val="1"/>
      <w:marLeft w:val="0"/>
      <w:marRight w:val="0"/>
      <w:marTop w:val="0"/>
      <w:marBottom w:val="0"/>
      <w:divBdr>
        <w:top w:val="none" w:sz="0" w:space="0" w:color="auto"/>
        <w:left w:val="none" w:sz="0" w:space="0" w:color="auto"/>
        <w:bottom w:val="none" w:sz="0" w:space="0" w:color="auto"/>
        <w:right w:val="none" w:sz="0" w:space="0" w:color="auto"/>
      </w:divBdr>
    </w:div>
    <w:div w:id="1654136859">
      <w:bodyDiv w:val="1"/>
      <w:marLeft w:val="0"/>
      <w:marRight w:val="0"/>
      <w:marTop w:val="0"/>
      <w:marBottom w:val="0"/>
      <w:divBdr>
        <w:top w:val="none" w:sz="0" w:space="0" w:color="auto"/>
        <w:left w:val="none" w:sz="0" w:space="0" w:color="auto"/>
        <w:bottom w:val="none" w:sz="0" w:space="0" w:color="auto"/>
        <w:right w:val="none" w:sz="0" w:space="0" w:color="auto"/>
      </w:divBdr>
    </w:div>
    <w:div w:id="1654331604">
      <w:bodyDiv w:val="1"/>
      <w:marLeft w:val="0"/>
      <w:marRight w:val="0"/>
      <w:marTop w:val="0"/>
      <w:marBottom w:val="0"/>
      <w:divBdr>
        <w:top w:val="none" w:sz="0" w:space="0" w:color="auto"/>
        <w:left w:val="none" w:sz="0" w:space="0" w:color="auto"/>
        <w:bottom w:val="none" w:sz="0" w:space="0" w:color="auto"/>
        <w:right w:val="none" w:sz="0" w:space="0" w:color="auto"/>
      </w:divBdr>
    </w:div>
    <w:div w:id="1658419746">
      <w:bodyDiv w:val="1"/>
      <w:marLeft w:val="0"/>
      <w:marRight w:val="0"/>
      <w:marTop w:val="0"/>
      <w:marBottom w:val="0"/>
      <w:divBdr>
        <w:top w:val="none" w:sz="0" w:space="0" w:color="auto"/>
        <w:left w:val="none" w:sz="0" w:space="0" w:color="auto"/>
        <w:bottom w:val="none" w:sz="0" w:space="0" w:color="auto"/>
        <w:right w:val="none" w:sz="0" w:space="0" w:color="auto"/>
      </w:divBdr>
    </w:div>
    <w:div w:id="1675958413">
      <w:bodyDiv w:val="1"/>
      <w:marLeft w:val="0"/>
      <w:marRight w:val="0"/>
      <w:marTop w:val="0"/>
      <w:marBottom w:val="0"/>
      <w:divBdr>
        <w:top w:val="none" w:sz="0" w:space="0" w:color="auto"/>
        <w:left w:val="none" w:sz="0" w:space="0" w:color="auto"/>
        <w:bottom w:val="none" w:sz="0" w:space="0" w:color="auto"/>
        <w:right w:val="none" w:sz="0" w:space="0" w:color="auto"/>
      </w:divBdr>
    </w:div>
    <w:div w:id="1683891962">
      <w:bodyDiv w:val="1"/>
      <w:marLeft w:val="0"/>
      <w:marRight w:val="0"/>
      <w:marTop w:val="0"/>
      <w:marBottom w:val="0"/>
      <w:divBdr>
        <w:top w:val="none" w:sz="0" w:space="0" w:color="auto"/>
        <w:left w:val="none" w:sz="0" w:space="0" w:color="auto"/>
        <w:bottom w:val="none" w:sz="0" w:space="0" w:color="auto"/>
        <w:right w:val="none" w:sz="0" w:space="0" w:color="auto"/>
      </w:divBdr>
    </w:div>
    <w:div w:id="1709337590">
      <w:bodyDiv w:val="1"/>
      <w:marLeft w:val="0"/>
      <w:marRight w:val="0"/>
      <w:marTop w:val="0"/>
      <w:marBottom w:val="0"/>
      <w:divBdr>
        <w:top w:val="none" w:sz="0" w:space="0" w:color="auto"/>
        <w:left w:val="none" w:sz="0" w:space="0" w:color="auto"/>
        <w:bottom w:val="none" w:sz="0" w:space="0" w:color="auto"/>
        <w:right w:val="none" w:sz="0" w:space="0" w:color="auto"/>
      </w:divBdr>
    </w:div>
    <w:div w:id="1727870760">
      <w:bodyDiv w:val="1"/>
      <w:marLeft w:val="0"/>
      <w:marRight w:val="0"/>
      <w:marTop w:val="0"/>
      <w:marBottom w:val="0"/>
      <w:divBdr>
        <w:top w:val="none" w:sz="0" w:space="0" w:color="auto"/>
        <w:left w:val="none" w:sz="0" w:space="0" w:color="auto"/>
        <w:bottom w:val="none" w:sz="0" w:space="0" w:color="auto"/>
        <w:right w:val="none" w:sz="0" w:space="0" w:color="auto"/>
      </w:divBdr>
    </w:div>
    <w:div w:id="1733306600">
      <w:bodyDiv w:val="1"/>
      <w:marLeft w:val="0"/>
      <w:marRight w:val="0"/>
      <w:marTop w:val="0"/>
      <w:marBottom w:val="0"/>
      <w:divBdr>
        <w:top w:val="none" w:sz="0" w:space="0" w:color="auto"/>
        <w:left w:val="none" w:sz="0" w:space="0" w:color="auto"/>
        <w:bottom w:val="none" w:sz="0" w:space="0" w:color="auto"/>
        <w:right w:val="none" w:sz="0" w:space="0" w:color="auto"/>
      </w:divBdr>
    </w:div>
    <w:div w:id="1775129695">
      <w:bodyDiv w:val="1"/>
      <w:marLeft w:val="0"/>
      <w:marRight w:val="0"/>
      <w:marTop w:val="0"/>
      <w:marBottom w:val="0"/>
      <w:divBdr>
        <w:top w:val="none" w:sz="0" w:space="0" w:color="auto"/>
        <w:left w:val="none" w:sz="0" w:space="0" w:color="auto"/>
        <w:bottom w:val="none" w:sz="0" w:space="0" w:color="auto"/>
        <w:right w:val="none" w:sz="0" w:space="0" w:color="auto"/>
      </w:divBdr>
    </w:div>
    <w:div w:id="1777139862">
      <w:bodyDiv w:val="1"/>
      <w:marLeft w:val="0"/>
      <w:marRight w:val="0"/>
      <w:marTop w:val="0"/>
      <w:marBottom w:val="0"/>
      <w:divBdr>
        <w:top w:val="none" w:sz="0" w:space="0" w:color="auto"/>
        <w:left w:val="none" w:sz="0" w:space="0" w:color="auto"/>
        <w:bottom w:val="none" w:sz="0" w:space="0" w:color="auto"/>
        <w:right w:val="none" w:sz="0" w:space="0" w:color="auto"/>
      </w:divBdr>
    </w:div>
    <w:div w:id="1787039419">
      <w:bodyDiv w:val="1"/>
      <w:marLeft w:val="0"/>
      <w:marRight w:val="0"/>
      <w:marTop w:val="0"/>
      <w:marBottom w:val="0"/>
      <w:divBdr>
        <w:top w:val="none" w:sz="0" w:space="0" w:color="auto"/>
        <w:left w:val="none" w:sz="0" w:space="0" w:color="auto"/>
        <w:bottom w:val="none" w:sz="0" w:space="0" w:color="auto"/>
        <w:right w:val="none" w:sz="0" w:space="0" w:color="auto"/>
      </w:divBdr>
    </w:div>
    <w:div w:id="1791513849">
      <w:bodyDiv w:val="1"/>
      <w:marLeft w:val="0"/>
      <w:marRight w:val="0"/>
      <w:marTop w:val="0"/>
      <w:marBottom w:val="0"/>
      <w:divBdr>
        <w:top w:val="none" w:sz="0" w:space="0" w:color="auto"/>
        <w:left w:val="none" w:sz="0" w:space="0" w:color="auto"/>
        <w:bottom w:val="none" w:sz="0" w:space="0" w:color="auto"/>
        <w:right w:val="none" w:sz="0" w:space="0" w:color="auto"/>
      </w:divBdr>
    </w:div>
    <w:div w:id="1796176389">
      <w:bodyDiv w:val="1"/>
      <w:marLeft w:val="0"/>
      <w:marRight w:val="0"/>
      <w:marTop w:val="0"/>
      <w:marBottom w:val="0"/>
      <w:divBdr>
        <w:top w:val="none" w:sz="0" w:space="0" w:color="auto"/>
        <w:left w:val="none" w:sz="0" w:space="0" w:color="auto"/>
        <w:bottom w:val="none" w:sz="0" w:space="0" w:color="auto"/>
        <w:right w:val="none" w:sz="0" w:space="0" w:color="auto"/>
      </w:divBdr>
    </w:div>
    <w:div w:id="1804732767">
      <w:bodyDiv w:val="1"/>
      <w:marLeft w:val="0"/>
      <w:marRight w:val="0"/>
      <w:marTop w:val="0"/>
      <w:marBottom w:val="0"/>
      <w:divBdr>
        <w:top w:val="none" w:sz="0" w:space="0" w:color="auto"/>
        <w:left w:val="none" w:sz="0" w:space="0" w:color="auto"/>
        <w:bottom w:val="none" w:sz="0" w:space="0" w:color="auto"/>
        <w:right w:val="none" w:sz="0" w:space="0" w:color="auto"/>
      </w:divBdr>
    </w:div>
    <w:div w:id="1805074645">
      <w:bodyDiv w:val="1"/>
      <w:marLeft w:val="0"/>
      <w:marRight w:val="0"/>
      <w:marTop w:val="0"/>
      <w:marBottom w:val="0"/>
      <w:divBdr>
        <w:top w:val="none" w:sz="0" w:space="0" w:color="auto"/>
        <w:left w:val="none" w:sz="0" w:space="0" w:color="auto"/>
        <w:bottom w:val="none" w:sz="0" w:space="0" w:color="auto"/>
        <w:right w:val="none" w:sz="0" w:space="0" w:color="auto"/>
      </w:divBdr>
    </w:div>
    <w:div w:id="1808281349">
      <w:bodyDiv w:val="1"/>
      <w:marLeft w:val="0"/>
      <w:marRight w:val="0"/>
      <w:marTop w:val="0"/>
      <w:marBottom w:val="0"/>
      <w:divBdr>
        <w:top w:val="none" w:sz="0" w:space="0" w:color="auto"/>
        <w:left w:val="none" w:sz="0" w:space="0" w:color="auto"/>
        <w:bottom w:val="none" w:sz="0" w:space="0" w:color="auto"/>
        <w:right w:val="none" w:sz="0" w:space="0" w:color="auto"/>
      </w:divBdr>
    </w:div>
    <w:div w:id="1817598867">
      <w:bodyDiv w:val="1"/>
      <w:marLeft w:val="0"/>
      <w:marRight w:val="0"/>
      <w:marTop w:val="0"/>
      <w:marBottom w:val="0"/>
      <w:divBdr>
        <w:top w:val="none" w:sz="0" w:space="0" w:color="auto"/>
        <w:left w:val="none" w:sz="0" w:space="0" w:color="auto"/>
        <w:bottom w:val="none" w:sz="0" w:space="0" w:color="auto"/>
        <w:right w:val="none" w:sz="0" w:space="0" w:color="auto"/>
      </w:divBdr>
    </w:div>
    <w:div w:id="1832016684">
      <w:bodyDiv w:val="1"/>
      <w:marLeft w:val="0"/>
      <w:marRight w:val="0"/>
      <w:marTop w:val="0"/>
      <w:marBottom w:val="0"/>
      <w:divBdr>
        <w:top w:val="none" w:sz="0" w:space="0" w:color="auto"/>
        <w:left w:val="none" w:sz="0" w:space="0" w:color="auto"/>
        <w:bottom w:val="none" w:sz="0" w:space="0" w:color="auto"/>
        <w:right w:val="none" w:sz="0" w:space="0" w:color="auto"/>
      </w:divBdr>
    </w:div>
    <w:div w:id="1864049684">
      <w:bodyDiv w:val="1"/>
      <w:marLeft w:val="0"/>
      <w:marRight w:val="0"/>
      <w:marTop w:val="0"/>
      <w:marBottom w:val="0"/>
      <w:divBdr>
        <w:top w:val="none" w:sz="0" w:space="0" w:color="auto"/>
        <w:left w:val="none" w:sz="0" w:space="0" w:color="auto"/>
        <w:bottom w:val="none" w:sz="0" w:space="0" w:color="auto"/>
        <w:right w:val="none" w:sz="0" w:space="0" w:color="auto"/>
      </w:divBdr>
    </w:div>
    <w:div w:id="1870026636">
      <w:bodyDiv w:val="1"/>
      <w:marLeft w:val="0"/>
      <w:marRight w:val="0"/>
      <w:marTop w:val="0"/>
      <w:marBottom w:val="0"/>
      <w:divBdr>
        <w:top w:val="none" w:sz="0" w:space="0" w:color="auto"/>
        <w:left w:val="none" w:sz="0" w:space="0" w:color="auto"/>
        <w:bottom w:val="none" w:sz="0" w:space="0" w:color="auto"/>
        <w:right w:val="none" w:sz="0" w:space="0" w:color="auto"/>
      </w:divBdr>
    </w:div>
    <w:div w:id="1876917861">
      <w:bodyDiv w:val="1"/>
      <w:marLeft w:val="0"/>
      <w:marRight w:val="0"/>
      <w:marTop w:val="0"/>
      <w:marBottom w:val="0"/>
      <w:divBdr>
        <w:top w:val="none" w:sz="0" w:space="0" w:color="auto"/>
        <w:left w:val="none" w:sz="0" w:space="0" w:color="auto"/>
        <w:bottom w:val="none" w:sz="0" w:space="0" w:color="auto"/>
        <w:right w:val="none" w:sz="0" w:space="0" w:color="auto"/>
      </w:divBdr>
    </w:div>
    <w:div w:id="1901747020">
      <w:bodyDiv w:val="1"/>
      <w:marLeft w:val="0"/>
      <w:marRight w:val="0"/>
      <w:marTop w:val="0"/>
      <w:marBottom w:val="0"/>
      <w:divBdr>
        <w:top w:val="none" w:sz="0" w:space="0" w:color="auto"/>
        <w:left w:val="none" w:sz="0" w:space="0" w:color="auto"/>
        <w:bottom w:val="none" w:sz="0" w:space="0" w:color="auto"/>
        <w:right w:val="none" w:sz="0" w:space="0" w:color="auto"/>
      </w:divBdr>
    </w:div>
    <w:div w:id="1912351875">
      <w:bodyDiv w:val="1"/>
      <w:marLeft w:val="0"/>
      <w:marRight w:val="0"/>
      <w:marTop w:val="0"/>
      <w:marBottom w:val="0"/>
      <w:divBdr>
        <w:top w:val="none" w:sz="0" w:space="0" w:color="auto"/>
        <w:left w:val="none" w:sz="0" w:space="0" w:color="auto"/>
        <w:bottom w:val="none" w:sz="0" w:space="0" w:color="auto"/>
        <w:right w:val="none" w:sz="0" w:space="0" w:color="auto"/>
      </w:divBdr>
    </w:div>
    <w:div w:id="1916012448">
      <w:bodyDiv w:val="1"/>
      <w:marLeft w:val="0"/>
      <w:marRight w:val="0"/>
      <w:marTop w:val="0"/>
      <w:marBottom w:val="0"/>
      <w:divBdr>
        <w:top w:val="none" w:sz="0" w:space="0" w:color="auto"/>
        <w:left w:val="none" w:sz="0" w:space="0" w:color="auto"/>
        <w:bottom w:val="none" w:sz="0" w:space="0" w:color="auto"/>
        <w:right w:val="none" w:sz="0" w:space="0" w:color="auto"/>
      </w:divBdr>
    </w:div>
    <w:div w:id="1918318436">
      <w:bodyDiv w:val="1"/>
      <w:marLeft w:val="0"/>
      <w:marRight w:val="0"/>
      <w:marTop w:val="0"/>
      <w:marBottom w:val="0"/>
      <w:divBdr>
        <w:top w:val="none" w:sz="0" w:space="0" w:color="auto"/>
        <w:left w:val="none" w:sz="0" w:space="0" w:color="auto"/>
        <w:bottom w:val="none" w:sz="0" w:space="0" w:color="auto"/>
        <w:right w:val="none" w:sz="0" w:space="0" w:color="auto"/>
      </w:divBdr>
    </w:div>
    <w:div w:id="1944607726">
      <w:bodyDiv w:val="1"/>
      <w:marLeft w:val="0"/>
      <w:marRight w:val="0"/>
      <w:marTop w:val="0"/>
      <w:marBottom w:val="0"/>
      <w:divBdr>
        <w:top w:val="none" w:sz="0" w:space="0" w:color="auto"/>
        <w:left w:val="none" w:sz="0" w:space="0" w:color="auto"/>
        <w:bottom w:val="none" w:sz="0" w:space="0" w:color="auto"/>
        <w:right w:val="none" w:sz="0" w:space="0" w:color="auto"/>
      </w:divBdr>
    </w:div>
    <w:div w:id="1949922481">
      <w:bodyDiv w:val="1"/>
      <w:marLeft w:val="0"/>
      <w:marRight w:val="0"/>
      <w:marTop w:val="0"/>
      <w:marBottom w:val="0"/>
      <w:divBdr>
        <w:top w:val="none" w:sz="0" w:space="0" w:color="auto"/>
        <w:left w:val="none" w:sz="0" w:space="0" w:color="auto"/>
        <w:bottom w:val="none" w:sz="0" w:space="0" w:color="auto"/>
        <w:right w:val="none" w:sz="0" w:space="0" w:color="auto"/>
      </w:divBdr>
    </w:div>
    <w:div w:id="1952514126">
      <w:bodyDiv w:val="1"/>
      <w:marLeft w:val="0"/>
      <w:marRight w:val="0"/>
      <w:marTop w:val="0"/>
      <w:marBottom w:val="0"/>
      <w:divBdr>
        <w:top w:val="none" w:sz="0" w:space="0" w:color="auto"/>
        <w:left w:val="none" w:sz="0" w:space="0" w:color="auto"/>
        <w:bottom w:val="none" w:sz="0" w:space="0" w:color="auto"/>
        <w:right w:val="none" w:sz="0" w:space="0" w:color="auto"/>
      </w:divBdr>
    </w:div>
    <w:div w:id="1957640556">
      <w:bodyDiv w:val="1"/>
      <w:marLeft w:val="0"/>
      <w:marRight w:val="0"/>
      <w:marTop w:val="0"/>
      <w:marBottom w:val="0"/>
      <w:divBdr>
        <w:top w:val="none" w:sz="0" w:space="0" w:color="auto"/>
        <w:left w:val="none" w:sz="0" w:space="0" w:color="auto"/>
        <w:bottom w:val="none" w:sz="0" w:space="0" w:color="auto"/>
        <w:right w:val="none" w:sz="0" w:space="0" w:color="auto"/>
      </w:divBdr>
    </w:div>
    <w:div w:id="1959334716">
      <w:bodyDiv w:val="1"/>
      <w:marLeft w:val="0"/>
      <w:marRight w:val="0"/>
      <w:marTop w:val="0"/>
      <w:marBottom w:val="0"/>
      <w:divBdr>
        <w:top w:val="none" w:sz="0" w:space="0" w:color="auto"/>
        <w:left w:val="none" w:sz="0" w:space="0" w:color="auto"/>
        <w:bottom w:val="none" w:sz="0" w:space="0" w:color="auto"/>
        <w:right w:val="none" w:sz="0" w:space="0" w:color="auto"/>
      </w:divBdr>
    </w:div>
    <w:div w:id="1959599741">
      <w:bodyDiv w:val="1"/>
      <w:marLeft w:val="0"/>
      <w:marRight w:val="0"/>
      <w:marTop w:val="0"/>
      <w:marBottom w:val="0"/>
      <w:divBdr>
        <w:top w:val="none" w:sz="0" w:space="0" w:color="auto"/>
        <w:left w:val="none" w:sz="0" w:space="0" w:color="auto"/>
        <w:bottom w:val="none" w:sz="0" w:space="0" w:color="auto"/>
        <w:right w:val="none" w:sz="0" w:space="0" w:color="auto"/>
      </w:divBdr>
    </w:div>
    <w:div w:id="1965233704">
      <w:bodyDiv w:val="1"/>
      <w:marLeft w:val="0"/>
      <w:marRight w:val="0"/>
      <w:marTop w:val="0"/>
      <w:marBottom w:val="0"/>
      <w:divBdr>
        <w:top w:val="none" w:sz="0" w:space="0" w:color="auto"/>
        <w:left w:val="none" w:sz="0" w:space="0" w:color="auto"/>
        <w:bottom w:val="none" w:sz="0" w:space="0" w:color="auto"/>
        <w:right w:val="none" w:sz="0" w:space="0" w:color="auto"/>
      </w:divBdr>
    </w:div>
    <w:div w:id="1991132769">
      <w:bodyDiv w:val="1"/>
      <w:marLeft w:val="0"/>
      <w:marRight w:val="0"/>
      <w:marTop w:val="0"/>
      <w:marBottom w:val="0"/>
      <w:divBdr>
        <w:top w:val="none" w:sz="0" w:space="0" w:color="auto"/>
        <w:left w:val="none" w:sz="0" w:space="0" w:color="auto"/>
        <w:bottom w:val="none" w:sz="0" w:space="0" w:color="auto"/>
        <w:right w:val="none" w:sz="0" w:space="0" w:color="auto"/>
      </w:divBdr>
    </w:div>
    <w:div w:id="1994410278">
      <w:bodyDiv w:val="1"/>
      <w:marLeft w:val="0"/>
      <w:marRight w:val="0"/>
      <w:marTop w:val="0"/>
      <w:marBottom w:val="0"/>
      <w:divBdr>
        <w:top w:val="none" w:sz="0" w:space="0" w:color="auto"/>
        <w:left w:val="none" w:sz="0" w:space="0" w:color="auto"/>
        <w:bottom w:val="none" w:sz="0" w:space="0" w:color="auto"/>
        <w:right w:val="none" w:sz="0" w:space="0" w:color="auto"/>
      </w:divBdr>
    </w:div>
    <w:div w:id="1999845449">
      <w:bodyDiv w:val="1"/>
      <w:marLeft w:val="0"/>
      <w:marRight w:val="0"/>
      <w:marTop w:val="0"/>
      <w:marBottom w:val="0"/>
      <w:divBdr>
        <w:top w:val="none" w:sz="0" w:space="0" w:color="auto"/>
        <w:left w:val="none" w:sz="0" w:space="0" w:color="auto"/>
        <w:bottom w:val="none" w:sz="0" w:space="0" w:color="auto"/>
        <w:right w:val="none" w:sz="0" w:space="0" w:color="auto"/>
      </w:divBdr>
    </w:div>
    <w:div w:id="2003778991">
      <w:bodyDiv w:val="1"/>
      <w:marLeft w:val="0"/>
      <w:marRight w:val="0"/>
      <w:marTop w:val="0"/>
      <w:marBottom w:val="0"/>
      <w:divBdr>
        <w:top w:val="none" w:sz="0" w:space="0" w:color="auto"/>
        <w:left w:val="none" w:sz="0" w:space="0" w:color="auto"/>
        <w:bottom w:val="none" w:sz="0" w:space="0" w:color="auto"/>
        <w:right w:val="none" w:sz="0" w:space="0" w:color="auto"/>
      </w:divBdr>
    </w:div>
    <w:div w:id="2011633661">
      <w:bodyDiv w:val="1"/>
      <w:marLeft w:val="0"/>
      <w:marRight w:val="0"/>
      <w:marTop w:val="0"/>
      <w:marBottom w:val="0"/>
      <w:divBdr>
        <w:top w:val="none" w:sz="0" w:space="0" w:color="auto"/>
        <w:left w:val="none" w:sz="0" w:space="0" w:color="auto"/>
        <w:bottom w:val="none" w:sz="0" w:space="0" w:color="auto"/>
        <w:right w:val="none" w:sz="0" w:space="0" w:color="auto"/>
      </w:divBdr>
    </w:div>
    <w:div w:id="2030570652">
      <w:bodyDiv w:val="1"/>
      <w:marLeft w:val="0"/>
      <w:marRight w:val="0"/>
      <w:marTop w:val="0"/>
      <w:marBottom w:val="0"/>
      <w:divBdr>
        <w:top w:val="none" w:sz="0" w:space="0" w:color="auto"/>
        <w:left w:val="none" w:sz="0" w:space="0" w:color="auto"/>
        <w:bottom w:val="none" w:sz="0" w:space="0" w:color="auto"/>
        <w:right w:val="none" w:sz="0" w:space="0" w:color="auto"/>
      </w:divBdr>
    </w:div>
    <w:div w:id="2031444768">
      <w:bodyDiv w:val="1"/>
      <w:marLeft w:val="0"/>
      <w:marRight w:val="0"/>
      <w:marTop w:val="0"/>
      <w:marBottom w:val="0"/>
      <w:divBdr>
        <w:top w:val="none" w:sz="0" w:space="0" w:color="auto"/>
        <w:left w:val="none" w:sz="0" w:space="0" w:color="auto"/>
        <w:bottom w:val="none" w:sz="0" w:space="0" w:color="auto"/>
        <w:right w:val="none" w:sz="0" w:space="0" w:color="auto"/>
      </w:divBdr>
    </w:div>
    <w:div w:id="2038894982">
      <w:bodyDiv w:val="1"/>
      <w:marLeft w:val="0"/>
      <w:marRight w:val="0"/>
      <w:marTop w:val="0"/>
      <w:marBottom w:val="0"/>
      <w:divBdr>
        <w:top w:val="none" w:sz="0" w:space="0" w:color="auto"/>
        <w:left w:val="none" w:sz="0" w:space="0" w:color="auto"/>
        <w:bottom w:val="none" w:sz="0" w:space="0" w:color="auto"/>
        <w:right w:val="none" w:sz="0" w:space="0" w:color="auto"/>
      </w:divBdr>
    </w:div>
    <w:div w:id="2052996034">
      <w:bodyDiv w:val="1"/>
      <w:marLeft w:val="0"/>
      <w:marRight w:val="0"/>
      <w:marTop w:val="0"/>
      <w:marBottom w:val="0"/>
      <w:divBdr>
        <w:top w:val="none" w:sz="0" w:space="0" w:color="auto"/>
        <w:left w:val="none" w:sz="0" w:space="0" w:color="auto"/>
        <w:bottom w:val="none" w:sz="0" w:space="0" w:color="auto"/>
        <w:right w:val="none" w:sz="0" w:space="0" w:color="auto"/>
      </w:divBdr>
    </w:div>
    <w:div w:id="2053920637">
      <w:bodyDiv w:val="1"/>
      <w:marLeft w:val="0"/>
      <w:marRight w:val="0"/>
      <w:marTop w:val="0"/>
      <w:marBottom w:val="0"/>
      <w:divBdr>
        <w:top w:val="none" w:sz="0" w:space="0" w:color="auto"/>
        <w:left w:val="none" w:sz="0" w:space="0" w:color="auto"/>
        <w:bottom w:val="none" w:sz="0" w:space="0" w:color="auto"/>
        <w:right w:val="none" w:sz="0" w:space="0" w:color="auto"/>
      </w:divBdr>
    </w:div>
    <w:div w:id="2061438603">
      <w:bodyDiv w:val="1"/>
      <w:marLeft w:val="0"/>
      <w:marRight w:val="0"/>
      <w:marTop w:val="0"/>
      <w:marBottom w:val="0"/>
      <w:divBdr>
        <w:top w:val="none" w:sz="0" w:space="0" w:color="auto"/>
        <w:left w:val="none" w:sz="0" w:space="0" w:color="auto"/>
        <w:bottom w:val="none" w:sz="0" w:space="0" w:color="auto"/>
        <w:right w:val="none" w:sz="0" w:space="0" w:color="auto"/>
      </w:divBdr>
    </w:div>
    <w:div w:id="2066760146">
      <w:bodyDiv w:val="1"/>
      <w:marLeft w:val="0"/>
      <w:marRight w:val="0"/>
      <w:marTop w:val="0"/>
      <w:marBottom w:val="0"/>
      <w:divBdr>
        <w:top w:val="none" w:sz="0" w:space="0" w:color="auto"/>
        <w:left w:val="none" w:sz="0" w:space="0" w:color="auto"/>
        <w:bottom w:val="none" w:sz="0" w:space="0" w:color="auto"/>
        <w:right w:val="none" w:sz="0" w:space="0" w:color="auto"/>
      </w:divBdr>
    </w:div>
    <w:div w:id="2068987542">
      <w:bodyDiv w:val="1"/>
      <w:marLeft w:val="0"/>
      <w:marRight w:val="0"/>
      <w:marTop w:val="0"/>
      <w:marBottom w:val="0"/>
      <w:divBdr>
        <w:top w:val="none" w:sz="0" w:space="0" w:color="auto"/>
        <w:left w:val="none" w:sz="0" w:space="0" w:color="auto"/>
        <w:bottom w:val="none" w:sz="0" w:space="0" w:color="auto"/>
        <w:right w:val="none" w:sz="0" w:space="0" w:color="auto"/>
      </w:divBdr>
    </w:div>
    <w:div w:id="2082361804">
      <w:bodyDiv w:val="1"/>
      <w:marLeft w:val="0"/>
      <w:marRight w:val="0"/>
      <w:marTop w:val="0"/>
      <w:marBottom w:val="0"/>
      <w:divBdr>
        <w:top w:val="none" w:sz="0" w:space="0" w:color="auto"/>
        <w:left w:val="none" w:sz="0" w:space="0" w:color="auto"/>
        <w:bottom w:val="none" w:sz="0" w:space="0" w:color="auto"/>
        <w:right w:val="none" w:sz="0" w:space="0" w:color="auto"/>
      </w:divBdr>
    </w:div>
    <w:div w:id="2082369339">
      <w:bodyDiv w:val="1"/>
      <w:marLeft w:val="0"/>
      <w:marRight w:val="0"/>
      <w:marTop w:val="0"/>
      <w:marBottom w:val="0"/>
      <w:divBdr>
        <w:top w:val="none" w:sz="0" w:space="0" w:color="auto"/>
        <w:left w:val="none" w:sz="0" w:space="0" w:color="auto"/>
        <w:bottom w:val="none" w:sz="0" w:space="0" w:color="auto"/>
        <w:right w:val="none" w:sz="0" w:space="0" w:color="auto"/>
      </w:divBdr>
    </w:div>
    <w:div w:id="2083870998">
      <w:bodyDiv w:val="1"/>
      <w:marLeft w:val="0"/>
      <w:marRight w:val="0"/>
      <w:marTop w:val="0"/>
      <w:marBottom w:val="0"/>
      <w:divBdr>
        <w:top w:val="none" w:sz="0" w:space="0" w:color="auto"/>
        <w:left w:val="none" w:sz="0" w:space="0" w:color="auto"/>
        <w:bottom w:val="none" w:sz="0" w:space="0" w:color="auto"/>
        <w:right w:val="none" w:sz="0" w:space="0" w:color="auto"/>
      </w:divBdr>
    </w:div>
    <w:div w:id="2086104526">
      <w:bodyDiv w:val="1"/>
      <w:marLeft w:val="0"/>
      <w:marRight w:val="0"/>
      <w:marTop w:val="0"/>
      <w:marBottom w:val="0"/>
      <w:divBdr>
        <w:top w:val="none" w:sz="0" w:space="0" w:color="auto"/>
        <w:left w:val="none" w:sz="0" w:space="0" w:color="auto"/>
        <w:bottom w:val="none" w:sz="0" w:space="0" w:color="auto"/>
        <w:right w:val="none" w:sz="0" w:space="0" w:color="auto"/>
      </w:divBdr>
    </w:div>
    <w:div w:id="2090273172">
      <w:bodyDiv w:val="1"/>
      <w:marLeft w:val="0"/>
      <w:marRight w:val="0"/>
      <w:marTop w:val="0"/>
      <w:marBottom w:val="0"/>
      <w:divBdr>
        <w:top w:val="none" w:sz="0" w:space="0" w:color="auto"/>
        <w:left w:val="none" w:sz="0" w:space="0" w:color="auto"/>
        <w:bottom w:val="none" w:sz="0" w:space="0" w:color="auto"/>
        <w:right w:val="none" w:sz="0" w:space="0" w:color="auto"/>
      </w:divBdr>
    </w:div>
    <w:div w:id="2093772795">
      <w:bodyDiv w:val="1"/>
      <w:marLeft w:val="0"/>
      <w:marRight w:val="0"/>
      <w:marTop w:val="0"/>
      <w:marBottom w:val="0"/>
      <w:divBdr>
        <w:top w:val="none" w:sz="0" w:space="0" w:color="auto"/>
        <w:left w:val="none" w:sz="0" w:space="0" w:color="auto"/>
        <w:bottom w:val="none" w:sz="0" w:space="0" w:color="auto"/>
        <w:right w:val="none" w:sz="0" w:space="0" w:color="auto"/>
      </w:divBdr>
    </w:div>
    <w:div w:id="2095735216">
      <w:bodyDiv w:val="1"/>
      <w:marLeft w:val="0"/>
      <w:marRight w:val="0"/>
      <w:marTop w:val="0"/>
      <w:marBottom w:val="0"/>
      <w:divBdr>
        <w:top w:val="none" w:sz="0" w:space="0" w:color="auto"/>
        <w:left w:val="none" w:sz="0" w:space="0" w:color="auto"/>
        <w:bottom w:val="none" w:sz="0" w:space="0" w:color="auto"/>
        <w:right w:val="none" w:sz="0" w:space="0" w:color="auto"/>
      </w:divBdr>
    </w:div>
    <w:div w:id="2107576508">
      <w:bodyDiv w:val="1"/>
      <w:marLeft w:val="0"/>
      <w:marRight w:val="0"/>
      <w:marTop w:val="0"/>
      <w:marBottom w:val="0"/>
      <w:divBdr>
        <w:top w:val="none" w:sz="0" w:space="0" w:color="auto"/>
        <w:left w:val="none" w:sz="0" w:space="0" w:color="auto"/>
        <w:bottom w:val="none" w:sz="0" w:space="0" w:color="auto"/>
        <w:right w:val="none" w:sz="0" w:space="0" w:color="auto"/>
      </w:divBdr>
    </w:div>
    <w:div w:id="2110155549">
      <w:bodyDiv w:val="1"/>
      <w:marLeft w:val="0"/>
      <w:marRight w:val="0"/>
      <w:marTop w:val="0"/>
      <w:marBottom w:val="0"/>
      <w:divBdr>
        <w:top w:val="none" w:sz="0" w:space="0" w:color="auto"/>
        <w:left w:val="none" w:sz="0" w:space="0" w:color="auto"/>
        <w:bottom w:val="none" w:sz="0" w:space="0" w:color="auto"/>
        <w:right w:val="none" w:sz="0" w:space="0" w:color="auto"/>
      </w:divBdr>
    </w:div>
    <w:div w:id="2116561040">
      <w:bodyDiv w:val="1"/>
      <w:marLeft w:val="0"/>
      <w:marRight w:val="0"/>
      <w:marTop w:val="0"/>
      <w:marBottom w:val="0"/>
      <w:divBdr>
        <w:top w:val="none" w:sz="0" w:space="0" w:color="auto"/>
        <w:left w:val="none" w:sz="0" w:space="0" w:color="auto"/>
        <w:bottom w:val="none" w:sz="0" w:space="0" w:color="auto"/>
        <w:right w:val="none" w:sz="0" w:space="0" w:color="auto"/>
      </w:divBdr>
    </w:div>
    <w:div w:id="2122992785">
      <w:bodyDiv w:val="1"/>
      <w:marLeft w:val="0"/>
      <w:marRight w:val="0"/>
      <w:marTop w:val="0"/>
      <w:marBottom w:val="0"/>
      <w:divBdr>
        <w:top w:val="none" w:sz="0" w:space="0" w:color="auto"/>
        <w:left w:val="none" w:sz="0" w:space="0" w:color="auto"/>
        <w:bottom w:val="none" w:sz="0" w:space="0" w:color="auto"/>
        <w:right w:val="none" w:sz="0" w:space="0" w:color="auto"/>
      </w:divBdr>
    </w:div>
    <w:div w:id="21443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90D31-F6F2-4F57-9433-B9D9F5D4E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565</Words>
  <Characters>3221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Паденькова Татьяна Михайловна</dc:creator>
  <cp:lastModifiedBy>User</cp:lastModifiedBy>
  <cp:revision>14</cp:revision>
  <cp:lastPrinted>2023-06-16T12:36:00Z</cp:lastPrinted>
  <dcterms:created xsi:type="dcterms:W3CDTF">2023-07-30T06:56:00Z</dcterms:created>
  <dcterms:modified xsi:type="dcterms:W3CDTF">2023-08-07T08:11:00Z</dcterms:modified>
</cp:coreProperties>
</file>