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tblLook w:val="0000" w:firstRow="0" w:lastRow="0" w:firstColumn="0" w:lastColumn="0" w:noHBand="0" w:noVBand="0"/>
      </w:tblPr>
      <w:tblGrid>
        <w:gridCol w:w="4050"/>
        <w:gridCol w:w="1392"/>
        <w:gridCol w:w="440"/>
        <w:gridCol w:w="3642"/>
      </w:tblGrid>
      <w:tr w:rsidR="003B79F6" w:rsidRPr="003B79F6" w:rsidTr="003B79F6">
        <w:trPr>
          <w:cantSplit/>
          <w:trHeight w:val="2530"/>
        </w:trPr>
        <w:tc>
          <w:tcPr>
            <w:tcW w:w="2126" w:type="pct"/>
          </w:tcPr>
          <w:p w:rsidR="003B79F6" w:rsidRPr="003B79F6" w:rsidRDefault="003B79F6" w:rsidP="003B79F6">
            <w:pPr>
              <w:tabs>
                <w:tab w:val="left" w:pos="4285"/>
              </w:tabs>
              <w:suppressAutoHyphens/>
              <w:autoSpaceDE w:val="0"/>
              <w:spacing w:after="0" w:line="240" w:lineRule="auto"/>
              <w:jc w:val="center"/>
              <w:rPr>
                <w:rFonts w:ascii="Times New Roman" w:eastAsia="Times New Roman" w:hAnsi="Times New Roman" w:cs="Times New Roman"/>
                <w:caps/>
                <w:sz w:val="24"/>
                <w:szCs w:val="24"/>
                <w:lang w:eastAsia="zh-CN"/>
              </w:rPr>
            </w:pPr>
            <w:bookmarkStart w:id="0" w:name="_GoBack"/>
            <w:bookmarkEnd w:id="0"/>
            <w:r w:rsidRPr="003B79F6">
              <w:rPr>
                <w:rFonts w:ascii="Times New Roman" w:eastAsia="Times New Roman" w:hAnsi="Times New Roman" w:cs="Times New Roman"/>
                <w:bCs/>
                <w:color w:val="000000"/>
                <w:sz w:val="24"/>
                <w:szCs w:val="24"/>
                <w:lang w:eastAsia="zh-CN"/>
              </w:rPr>
              <w:t>ЧĂВАШ РЕСПУБЛИКИ</w:t>
            </w:r>
          </w:p>
          <w:p w:rsidR="003B79F6" w:rsidRPr="003B79F6" w:rsidRDefault="003B79F6" w:rsidP="003B79F6">
            <w:pPr>
              <w:tabs>
                <w:tab w:val="left" w:pos="4285"/>
              </w:tabs>
              <w:suppressAutoHyphens/>
              <w:autoSpaceDE w:val="0"/>
              <w:spacing w:after="0" w:line="240" w:lineRule="auto"/>
              <w:jc w:val="center"/>
              <w:rPr>
                <w:rFonts w:ascii="Times New Roman" w:eastAsia="Times New Roman" w:hAnsi="Times New Roman" w:cs="Times New Roman"/>
                <w:sz w:val="24"/>
                <w:szCs w:val="24"/>
                <w:lang w:eastAsia="zh-CN"/>
              </w:rPr>
            </w:pPr>
            <w:r w:rsidRPr="003B79F6">
              <w:rPr>
                <w:rFonts w:ascii="Times New Roman" w:eastAsia="Times New Roman" w:hAnsi="Times New Roman" w:cs="Times New Roman"/>
                <w:caps/>
                <w:sz w:val="24"/>
                <w:szCs w:val="24"/>
                <w:lang w:eastAsia="ru-RU"/>
              </w:rPr>
              <w:t>СĔнтĔрвĂрри</w:t>
            </w:r>
            <w:r w:rsidRPr="003B79F6">
              <w:rPr>
                <w:rFonts w:ascii="Times New Roman" w:eastAsia="Times New Roman" w:hAnsi="Times New Roman" w:cs="Times New Roman"/>
                <w:bCs/>
                <w:color w:val="000000"/>
                <w:sz w:val="24"/>
                <w:szCs w:val="24"/>
                <w:lang w:eastAsia="zh-CN"/>
              </w:rPr>
              <w:t xml:space="preserve"> РАЙОНĚ</w:t>
            </w:r>
          </w:p>
          <w:p w:rsidR="003B79F6" w:rsidRPr="003B79F6" w:rsidRDefault="003B79F6" w:rsidP="003B79F6">
            <w:pPr>
              <w:spacing w:after="0" w:line="240" w:lineRule="auto"/>
              <w:jc w:val="center"/>
              <w:rPr>
                <w:rFonts w:ascii="Times New Roman" w:eastAsia="Times New Roman" w:hAnsi="Times New Roman" w:cs="Times New Roman"/>
                <w:bCs/>
                <w:noProof/>
                <w:color w:val="000000"/>
                <w:sz w:val="24"/>
                <w:lang w:eastAsia="ru-RU"/>
              </w:rPr>
            </w:pPr>
            <w:r w:rsidRPr="003B79F6">
              <w:rPr>
                <w:rFonts w:ascii="Times New Roman" w:eastAsia="Times New Roman" w:hAnsi="Times New Roman" w:cs="Times New Roman"/>
                <w:bCs/>
                <w:noProof/>
                <w:color w:val="000000"/>
                <w:sz w:val="24"/>
                <w:lang w:eastAsia="ru-RU"/>
              </w:rPr>
              <w:t>АКСАРИН ПОСЕЛЕНИЙĚН</w:t>
            </w:r>
          </w:p>
          <w:p w:rsidR="003B79F6" w:rsidRPr="003B79F6" w:rsidRDefault="003B79F6" w:rsidP="003B79F6">
            <w:pPr>
              <w:spacing w:after="0" w:line="240" w:lineRule="auto"/>
              <w:jc w:val="center"/>
              <w:rPr>
                <w:rFonts w:ascii="Times New Roman" w:eastAsia="Times New Roman" w:hAnsi="Times New Roman" w:cs="Times New Roman"/>
                <w:bCs/>
                <w:color w:val="000000"/>
                <w:sz w:val="24"/>
                <w:lang w:eastAsia="ru-RU"/>
              </w:rPr>
            </w:pPr>
            <w:r w:rsidRPr="003B79F6">
              <w:rPr>
                <w:rFonts w:ascii="Times New Roman" w:eastAsia="Times New Roman" w:hAnsi="Times New Roman" w:cs="Times New Roman"/>
                <w:bCs/>
                <w:noProof/>
                <w:color w:val="000000"/>
                <w:sz w:val="24"/>
                <w:lang w:eastAsia="ru-RU"/>
              </w:rPr>
              <w:t>ДЕПУТАТСЕН ПУХĂВĚ</w:t>
            </w:r>
          </w:p>
          <w:p w:rsidR="003B79F6" w:rsidRPr="003B79F6" w:rsidRDefault="003B79F6" w:rsidP="003B79F6">
            <w:pPr>
              <w:autoSpaceDE w:val="0"/>
              <w:autoSpaceDN w:val="0"/>
              <w:adjustRightInd w:val="0"/>
              <w:spacing w:after="0" w:line="240" w:lineRule="auto"/>
              <w:ind w:right="-35"/>
              <w:jc w:val="center"/>
              <w:rPr>
                <w:rFonts w:ascii="Times New Roman" w:eastAsia="Times New Roman" w:hAnsi="Times New Roman" w:cs="Times New Roman"/>
                <w:lang w:eastAsia="ru-RU"/>
              </w:rPr>
            </w:pPr>
          </w:p>
          <w:p w:rsidR="003B79F6" w:rsidRPr="003B79F6" w:rsidRDefault="003B79F6" w:rsidP="003B79F6">
            <w:pPr>
              <w:autoSpaceDE w:val="0"/>
              <w:autoSpaceDN w:val="0"/>
              <w:adjustRightInd w:val="0"/>
              <w:spacing w:after="0" w:line="240" w:lineRule="auto"/>
              <w:ind w:right="-35"/>
              <w:jc w:val="center"/>
              <w:rPr>
                <w:rFonts w:ascii="Times New Roman" w:eastAsia="Times New Roman" w:hAnsi="Times New Roman" w:cs="Times New Roman"/>
                <w:bCs/>
                <w:noProof/>
                <w:color w:val="000000"/>
                <w:lang w:eastAsia="ru-RU"/>
              </w:rPr>
            </w:pPr>
          </w:p>
          <w:p w:rsidR="003B79F6" w:rsidRPr="003B79F6" w:rsidRDefault="003B79F6" w:rsidP="003B79F6">
            <w:pPr>
              <w:autoSpaceDE w:val="0"/>
              <w:autoSpaceDN w:val="0"/>
              <w:adjustRightInd w:val="0"/>
              <w:spacing w:after="0" w:line="240" w:lineRule="auto"/>
              <w:ind w:right="-35"/>
              <w:jc w:val="center"/>
              <w:rPr>
                <w:rFonts w:ascii="Times New Roman" w:eastAsia="Times New Roman" w:hAnsi="Times New Roman" w:cs="Times New Roman"/>
                <w:b/>
                <w:bCs/>
                <w:noProof/>
                <w:color w:val="000000"/>
                <w:lang w:eastAsia="ru-RU"/>
              </w:rPr>
            </w:pPr>
            <w:r w:rsidRPr="003B79F6">
              <w:rPr>
                <w:rFonts w:ascii="Times New Roman" w:eastAsia="Times New Roman" w:hAnsi="Times New Roman" w:cs="Times New Roman"/>
                <w:b/>
                <w:bCs/>
                <w:noProof/>
                <w:color w:val="000000"/>
                <w:lang w:eastAsia="ru-RU"/>
              </w:rPr>
              <w:t>ЙЫШĂНУ</w:t>
            </w:r>
          </w:p>
          <w:p w:rsidR="003B79F6" w:rsidRPr="003B79F6" w:rsidRDefault="003B79F6" w:rsidP="003B79F6">
            <w:pPr>
              <w:spacing w:after="0" w:line="240" w:lineRule="auto"/>
              <w:jc w:val="center"/>
              <w:rPr>
                <w:rFonts w:ascii="Times New Roman" w:eastAsia="Times New Roman" w:hAnsi="Times New Roman" w:cs="Times New Roman"/>
                <w:lang w:eastAsia="ru-RU"/>
              </w:rPr>
            </w:pPr>
          </w:p>
          <w:p w:rsidR="00751C44" w:rsidRDefault="003B79F6" w:rsidP="00751C44">
            <w:pPr>
              <w:autoSpaceDE w:val="0"/>
              <w:autoSpaceDN w:val="0"/>
              <w:adjustRightInd w:val="0"/>
              <w:spacing w:after="0" w:line="240" w:lineRule="auto"/>
              <w:ind w:right="-35"/>
              <w:jc w:val="center"/>
              <w:rPr>
                <w:rFonts w:ascii="Times New Roman" w:eastAsia="Times New Roman" w:hAnsi="Times New Roman" w:cs="Times New Roman"/>
                <w:b/>
                <w:noProof/>
                <w:color w:val="000000"/>
                <w:lang w:eastAsia="ru-RU"/>
              </w:rPr>
            </w:pPr>
            <w:r w:rsidRPr="003B79F6">
              <w:rPr>
                <w:rFonts w:ascii="Times New Roman" w:eastAsia="Times New Roman" w:hAnsi="Times New Roman" w:cs="Times New Roman"/>
                <w:b/>
                <w:noProof/>
                <w:color w:val="000000"/>
                <w:lang w:eastAsia="ru-RU"/>
              </w:rPr>
              <w:t>2020.</w:t>
            </w:r>
            <w:r w:rsidR="00751C44">
              <w:rPr>
                <w:rFonts w:ascii="Times New Roman" w:eastAsia="Times New Roman" w:hAnsi="Times New Roman" w:cs="Times New Roman"/>
                <w:b/>
                <w:noProof/>
                <w:color w:val="000000"/>
                <w:lang w:eastAsia="ru-RU"/>
              </w:rPr>
              <w:t xml:space="preserve">07.21 </w:t>
            </w:r>
            <w:r w:rsidRPr="003B79F6">
              <w:rPr>
                <w:rFonts w:ascii="Times New Roman" w:eastAsia="Times New Roman" w:hAnsi="Times New Roman" w:cs="Times New Roman"/>
                <w:b/>
                <w:noProof/>
                <w:color w:val="000000"/>
                <w:lang w:eastAsia="ru-RU"/>
              </w:rPr>
              <w:t xml:space="preserve"> </w:t>
            </w:r>
            <w:r w:rsidR="00751C44">
              <w:rPr>
                <w:rFonts w:ascii="Times New Roman" w:eastAsia="Times New Roman" w:hAnsi="Times New Roman" w:cs="Times New Roman"/>
                <w:b/>
                <w:noProof/>
                <w:color w:val="000000"/>
                <w:lang w:eastAsia="ru-RU"/>
              </w:rPr>
              <w:t xml:space="preserve">114/2 № </w:t>
            </w:r>
          </w:p>
          <w:p w:rsidR="003B79F6" w:rsidRPr="003B79F6" w:rsidRDefault="003B79F6" w:rsidP="00751C44">
            <w:pPr>
              <w:autoSpaceDE w:val="0"/>
              <w:autoSpaceDN w:val="0"/>
              <w:adjustRightInd w:val="0"/>
              <w:spacing w:after="0" w:line="240" w:lineRule="auto"/>
              <w:ind w:right="-35"/>
              <w:jc w:val="center"/>
              <w:rPr>
                <w:rFonts w:ascii="Times New Roman" w:eastAsia="Times New Roman" w:hAnsi="Times New Roman" w:cs="Times New Roman"/>
                <w:lang w:eastAsia="ru-RU"/>
              </w:rPr>
            </w:pPr>
            <w:r w:rsidRPr="003B79F6">
              <w:rPr>
                <w:rFonts w:ascii="Times New Roman" w:eastAsia="Times New Roman" w:hAnsi="Times New Roman" w:cs="Times New Roman"/>
                <w:noProof/>
                <w:color w:val="000000"/>
                <w:lang w:eastAsia="ru-RU"/>
              </w:rPr>
              <w:t>Аксарин ялě</w:t>
            </w:r>
          </w:p>
        </w:tc>
        <w:tc>
          <w:tcPr>
            <w:tcW w:w="731" w:type="pct"/>
          </w:tcPr>
          <w:p w:rsidR="003B79F6" w:rsidRPr="003B79F6" w:rsidRDefault="003B79F6" w:rsidP="003B79F6">
            <w:pPr>
              <w:spacing w:after="0" w:line="240" w:lineRule="auto"/>
              <w:jc w:val="center"/>
              <w:rPr>
                <w:rFonts w:ascii="Times New Roman" w:eastAsia="Times New Roman" w:hAnsi="Times New Roman" w:cs="Times New Roman"/>
                <w:lang w:eastAsia="ru-RU"/>
              </w:rPr>
            </w:pPr>
          </w:p>
          <w:p w:rsidR="003B79F6" w:rsidRPr="003B79F6" w:rsidRDefault="003B79F6" w:rsidP="003B79F6">
            <w:pPr>
              <w:spacing w:after="0" w:line="240" w:lineRule="auto"/>
              <w:rPr>
                <w:rFonts w:ascii="Times New Roman" w:eastAsia="Times New Roman" w:hAnsi="Times New Roman" w:cs="Times New Roman"/>
                <w:lang w:eastAsia="ru-RU"/>
              </w:rPr>
            </w:pPr>
            <w:r w:rsidRPr="003B79F6">
              <w:rPr>
                <w:rFonts w:ascii="Calibri" w:eastAsia="Calibri" w:hAnsi="Calibri" w:cs="Times New Roman"/>
                <w:noProof/>
                <w:lang w:eastAsia="ru-RU"/>
              </w:rPr>
              <w:drawing>
                <wp:inline distT="0" distB="0" distL="0" distR="0">
                  <wp:extent cx="723900" cy="723900"/>
                  <wp:effectExtent l="0" t="0" r="0" b="0"/>
                  <wp:docPr id="1" name="Рисунок 1" descr="Gerb-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ch"/>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3900" cy="723900"/>
                          </a:xfrm>
                          <a:prstGeom prst="rect">
                            <a:avLst/>
                          </a:prstGeom>
                          <a:noFill/>
                          <a:ln>
                            <a:noFill/>
                          </a:ln>
                        </pic:spPr>
                      </pic:pic>
                    </a:graphicData>
                  </a:graphic>
                </wp:inline>
              </w:drawing>
            </w:r>
          </w:p>
          <w:p w:rsidR="003B79F6" w:rsidRPr="003B79F6" w:rsidRDefault="003B79F6" w:rsidP="003B79F6">
            <w:pPr>
              <w:spacing w:after="0" w:line="240" w:lineRule="auto"/>
              <w:rPr>
                <w:rFonts w:ascii="Times New Roman" w:eastAsia="Times New Roman" w:hAnsi="Times New Roman" w:cs="Times New Roman"/>
                <w:lang w:eastAsia="ru-RU"/>
              </w:rPr>
            </w:pPr>
          </w:p>
        </w:tc>
        <w:tc>
          <w:tcPr>
            <w:tcW w:w="2143" w:type="pct"/>
            <w:gridSpan w:val="2"/>
          </w:tcPr>
          <w:p w:rsidR="003B79F6" w:rsidRPr="003B79F6" w:rsidRDefault="003B79F6" w:rsidP="003B79F6">
            <w:pPr>
              <w:spacing w:after="0" w:line="240" w:lineRule="auto"/>
              <w:jc w:val="center"/>
              <w:rPr>
                <w:rFonts w:ascii="Times New Roman" w:eastAsia="Times New Roman" w:hAnsi="Times New Roman" w:cs="Times New Roman"/>
                <w:noProof/>
                <w:color w:val="000000"/>
                <w:lang w:eastAsia="ru-RU"/>
              </w:rPr>
            </w:pPr>
            <w:r w:rsidRPr="003B79F6">
              <w:rPr>
                <w:rFonts w:ascii="Times New Roman" w:eastAsia="Times New Roman" w:hAnsi="Times New Roman" w:cs="Times New Roman"/>
                <w:bCs/>
                <w:noProof/>
                <w:color w:val="000000"/>
                <w:lang w:eastAsia="ru-RU"/>
              </w:rPr>
              <w:t>ЧУВАШСКАЯ РЕСПУБЛИКА</w:t>
            </w:r>
          </w:p>
          <w:p w:rsidR="003B79F6" w:rsidRPr="003B79F6" w:rsidRDefault="003B79F6" w:rsidP="003B79F6">
            <w:pPr>
              <w:spacing w:after="0" w:line="240" w:lineRule="auto"/>
              <w:jc w:val="center"/>
              <w:rPr>
                <w:rFonts w:ascii="Times New Roman" w:eastAsia="Times New Roman" w:hAnsi="Times New Roman" w:cs="Times New Roman"/>
                <w:lang w:eastAsia="ru-RU"/>
              </w:rPr>
            </w:pPr>
            <w:r w:rsidRPr="003B79F6">
              <w:rPr>
                <w:rFonts w:ascii="Times New Roman" w:eastAsia="Times New Roman" w:hAnsi="Times New Roman" w:cs="Times New Roman"/>
                <w:bCs/>
                <w:noProof/>
                <w:color w:val="000000"/>
                <w:lang w:eastAsia="ru-RU"/>
              </w:rPr>
              <w:t>МАРИИНСКО-ПОСАДСКИЙ РАЙОН</w:t>
            </w:r>
          </w:p>
          <w:p w:rsidR="003B79F6" w:rsidRPr="003B79F6" w:rsidRDefault="003B79F6" w:rsidP="003B79F6">
            <w:pPr>
              <w:spacing w:after="0" w:line="240" w:lineRule="auto"/>
              <w:jc w:val="center"/>
              <w:rPr>
                <w:rFonts w:ascii="Times New Roman" w:eastAsia="Times New Roman" w:hAnsi="Times New Roman" w:cs="Times New Roman"/>
                <w:bCs/>
                <w:noProof/>
                <w:color w:val="000000"/>
                <w:lang w:eastAsia="ru-RU"/>
              </w:rPr>
            </w:pPr>
            <w:r w:rsidRPr="003B79F6">
              <w:rPr>
                <w:rFonts w:ascii="Times New Roman" w:eastAsia="Times New Roman" w:hAnsi="Times New Roman" w:cs="Times New Roman"/>
                <w:bCs/>
                <w:noProof/>
                <w:color w:val="000000"/>
                <w:lang w:eastAsia="ru-RU"/>
              </w:rPr>
              <w:t>СОБРАНИЕ ДЕПУТАТОВ</w:t>
            </w:r>
          </w:p>
          <w:p w:rsidR="003B79F6" w:rsidRPr="003B79F6" w:rsidRDefault="003B79F6" w:rsidP="003B79F6">
            <w:pPr>
              <w:spacing w:after="0" w:line="240" w:lineRule="auto"/>
              <w:jc w:val="center"/>
              <w:rPr>
                <w:rFonts w:ascii="Times New Roman" w:eastAsia="Times New Roman" w:hAnsi="Times New Roman" w:cs="Times New Roman"/>
                <w:bCs/>
                <w:noProof/>
                <w:color w:val="000000"/>
                <w:lang w:eastAsia="ru-RU"/>
              </w:rPr>
            </w:pPr>
            <w:r w:rsidRPr="003B79F6">
              <w:rPr>
                <w:rFonts w:ascii="Times New Roman" w:eastAsia="Times New Roman" w:hAnsi="Times New Roman" w:cs="Times New Roman"/>
                <w:bCs/>
                <w:noProof/>
                <w:color w:val="000000"/>
                <w:lang w:eastAsia="ru-RU"/>
              </w:rPr>
              <w:t>АКСАРИНСКОГО СЕЛЬСКОГО</w:t>
            </w:r>
          </w:p>
          <w:p w:rsidR="003B79F6" w:rsidRPr="003B79F6" w:rsidRDefault="003B79F6" w:rsidP="003B79F6">
            <w:pPr>
              <w:spacing w:after="0" w:line="240" w:lineRule="auto"/>
              <w:jc w:val="center"/>
              <w:rPr>
                <w:rFonts w:ascii="Times New Roman" w:eastAsia="Times New Roman" w:hAnsi="Times New Roman" w:cs="Times New Roman"/>
                <w:bCs/>
                <w:noProof/>
                <w:color w:val="000000"/>
                <w:lang w:eastAsia="ru-RU"/>
              </w:rPr>
            </w:pPr>
            <w:r w:rsidRPr="003B79F6">
              <w:rPr>
                <w:rFonts w:ascii="Times New Roman" w:eastAsia="Times New Roman" w:hAnsi="Times New Roman" w:cs="Times New Roman"/>
                <w:bCs/>
                <w:noProof/>
                <w:color w:val="000000"/>
                <w:lang w:eastAsia="ru-RU"/>
              </w:rPr>
              <w:t>ПОСЕЛЕНИЯ</w:t>
            </w:r>
          </w:p>
          <w:p w:rsidR="003B79F6" w:rsidRPr="003B79F6" w:rsidRDefault="003B79F6" w:rsidP="003B79F6">
            <w:pPr>
              <w:spacing w:after="0" w:line="240" w:lineRule="auto"/>
              <w:jc w:val="center"/>
              <w:rPr>
                <w:rFonts w:ascii="Times New Roman" w:eastAsia="Times New Roman" w:hAnsi="Times New Roman" w:cs="Times New Roman"/>
                <w:noProof/>
                <w:color w:val="000000"/>
                <w:sz w:val="28"/>
                <w:lang w:eastAsia="ru-RU"/>
              </w:rPr>
            </w:pPr>
          </w:p>
          <w:p w:rsidR="003B79F6" w:rsidRPr="003B79F6" w:rsidRDefault="003B79F6" w:rsidP="003B79F6">
            <w:pPr>
              <w:spacing w:after="0" w:line="240" w:lineRule="auto"/>
              <w:jc w:val="center"/>
              <w:outlineLvl w:val="1"/>
              <w:rPr>
                <w:rFonts w:ascii="Times New Roman" w:eastAsia="Times New Roman" w:hAnsi="Times New Roman" w:cs="Arial"/>
                <w:b/>
                <w:bCs/>
                <w:iCs/>
                <w:lang w:eastAsia="ru-RU"/>
              </w:rPr>
            </w:pPr>
            <w:r w:rsidRPr="003B79F6">
              <w:rPr>
                <w:rFonts w:ascii="Times New Roman" w:eastAsia="Times New Roman" w:hAnsi="Times New Roman" w:cs="Arial"/>
                <w:b/>
                <w:bCs/>
                <w:iCs/>
                <w:lang w:eastAsia="ru-RU"/>
              </w:rPr>
              <w:t>РЕШЕНИЕ</w:t>
            </w:r>
          </w:p>
          <w:p w:rsidR="003B79F6" w:rsidRPr="003B79F6" w:rsidRDefault="003B79F6" w:rsidP="003B79F6">
            <w:pPr>
              <w:spacing w:after="0" w:line="240" w:lineRule="auto"/>
              <w:jc w:val="center"/>
              <w:rPr>
                <w:rFonts w:ascii="Times New Roman" w:eastAsia="Times New Roman" w:hAnsi="Times New Roman" w:cs="Times New Roman"/>
                <w:lang w:eastAsia="ru-RU"/>
              </w:rPr>
            </w:pPr>
          </w:p>
          <w:p w:rsidR="003B79F6" w:rsidRPr="003B79F6" w:rsidRDefault="00751C44" w:rsidP="003B79F6">
            <w:pPr>
              <w:spacing w:after="0" w:line="240" w:lineRule="auto"/>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21.07</w:t>
            </w:r>
            <w:r w:rsidR="003B79F6" w:rsidRPr="003B79F6">
              <w:rPr>
                <w:rFonts w:ascii="Times New Roman" w:eastAsia="Times New Roman" w:hAnsi="Times New Roman" w:cs="Times New Roman"/>
                <w:b/>
                <w:lang w:eastAsia="ru-RU"/>
              </w:rPr>
              <w:t xml:space="preserve">.2020  № </w:t>
            </w:r>
            <w:r>
              <w:rPr>
                <w:rFonts w:ascii="Times New Roman" w:eastAsia="Times New Roman" w:hAnsi="Times New Roman" w:cs="Times New Roman"/>
                <w:b/>
                <w:lang w:eastAsia="ru-RU"/>
              </w:rPr>
              <w:t xml:space="preserve"> 114/2</w:t>
            </w:r>
          </w:p>
          <w:p w:rsidR="003B79F6" w:rsidRPr="003B79F6" w:rsidRDefault="003B79F6" w:rsidP="003B79F6">
            <w:pPr>
              <w:spacing w:after="0" w:line="240" w:lineRule="auto"/>
              <w:jc w:val="center"/>
              <w:rPr>
                <w:rFonts w:ascii="Times New Roman" w:eastAsia="Times New Roman" w:hAnsi="Times New Roman" w:cs="Times New Roman"/>
                <w:lang w:eastAsia="ru-RU"/>
              </w:rPr>
            </w:pPr>
            <w:r w:rsidRPr="003B79F6">
              <w:rPr>
                <w:rFonts w:ascii="Times New Roman" w:eastAsia="Times New Roman" w:hAnsi="Times New Roman" w:cs="Times New Roman"/>
                <w:lang w:eastAsia="ru-RU"/>
              </w:rPr>
              <w:t xml:space="preserve">д. </w:t>
            </w:r>
            <w:proofErr w:type="spellStart"/>
            <w:r w:rsidRPr="003B79F6">
              <w:rPr>
                <w:rFonts w:ascii="Times New Roman" w:eastAsia="Times New Roman" w:hAnsi="Times New Roman" w:cs="Times New Roman"/>
                <w:lang w:eastAsia="ru-RU"/>
              </w:rPr>
              <w:t>Аксарино</w:t>
            </w:r>
            <w:proofErr w:type="spellEnd"/>
          </w:p>
        </w:tc>
      </w:tr>
      <w:tr w:rsidR="003B79F6" w:rsidRPr="003B79F6" w:rsidTr="003B79F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Ex>
        <w:trPr>
          <w:gridAfter w:val="1"/>
          <w:wAfter w:w="1912" w:type="pct"/>
        </w:trPr>
        <w:tc>
          <w:tcPr>
            <w:tcW w:w="3088" w:type="pct"/>
            <w:gridSpan w:val="3"/>
            <w:tcBorders>
              <w:top w:val="nil"/>
              <w:left w:val="nil"/>
              <w:bottom w:val="nil"/>
              <w:right w:val="nil"/>
            </w:tcBorders>
          </w:tcPr>
          <w:p w:rsidR="003B79F6" w:rsidRDefault="003B79F6" w:rsidP="003B79F6">
            <w:pPr>
              <w:spacing w:after="0" w:line="240" w:lineRule="auto"/>
              <w:jc w:val="both"/>
              <w:rPr>
                <w:rFonts w:ascii="Times New Roman" w:eastAsia="Calibri" w:hAnsi="Times New Roman" w:cs="Times New Roman"/>
                <w:b/>
                <w:sz w:val="24"/>
                <w:szCs w:val="24"/>
                <w:lang w:eastAsia="ru-RU"/>
              </w:rPr>
            </w:pPr>
          </w:p>
          <w:p w:rsidR="004569DA" w:rsidRDefault="004569DA" w:rsidP="003B79F6">
            <w:pPr>
              <w:spacing w:after="0" w:line="240" w:lineRule="auto"/>
              <w:jc w:val="both"/>
              <w:rPr>
                <w:rFonts w:ascii="Times New Roman" w:eastAsia="Calibri" w:hAnsi="Times New Roman" w:cs="Times New Roman"/>
                <w:b/>
                <w:sz w:val="24"/>
                <w:szCs w:val="24"/>
                <w:lang w:eastAsia="ru-RU"/>
              </w:rPr>
            </w:pPr>
          </w:p>
          <w:p w:rsidR="004569DA" w:rsidRDefault="004569DA" w:rsidP="003B79F6">
            <w:pPr>
              <w:spacing w:after="0" w:line="240" w:lineRule="auto"/>
              <w:jc w:val="both"/>
              <w:rPr>
                <w:rFonts w:ascii="Times New Roman" w:eastAsia="Calibri" w:hAnsi="Times New Roman" w:cs="Times New Roman"/>
                <w:b/>
                <w:sz w:val="24"/>
                <w:szCs w:val="24"/>
                <w:lang w:eastAsia="ru-RU"/>
              </w:rPr>
            </w:pPr>
          </w:p>
          <w:p w:rsidR="003B79F6" w:rsidRPr="003B79F6" w:rsidRDefault="003B79F6" w:rsidP="003B79F6">
            <w:pPr>
              <w:spacing w:after="0" w:line="240" w:lineRule="auto"/>
              <w:jc w:val="both"/>
              <w:rPr>
                <w:rFonts w:ascii="Times New Roman" w:eastAsia="Calibri" w:hAnsi="Times New Roman" w:cs="Times New Roman"/>
                <w:b/>
                <w:sz w:val="24"/>
                <w:szCs w:val="24"/>
                <w:lang w:eastAsia="ru-RU"/>
              </w:rPr>
            </w:pPr>
            <w:r w:rsidRPr="003B79F6">
              <w:rPr>
                <w:rFonts w:ascii="Times New Roman" w:eastAsia="Calibri" w:hAnsi="Times New Roman" w:cs="Times New Roman"/>
                <w:b/>
                <w:sz w:val="24"/>
                <w:szCs w:val="24"/>
                <w:lang w:eastAsia="ru-RU"/>
              </w:rPr>
              <w:t>О внесении изменений в Правила землепользов</w:t>
            </w:r>
            <w:r w:rsidR="00601EC5">
              <w:rPr>
                <w:rFonts w:ascii="Times New Roman" w:eastAsia="Calibri" w:hAnsi="Times New Roman" w:cs="Times New Roman"/>
                <w:b/>
                <w:sz w:val="24"/>
                <w:szCs w:val="24"/>
                <w:lang w:eastAsia="ru-RU"/>
              </w:rPr>
              <w:t>а</w:t>
            </w:r>
            <w:r w:rsidRPr="003B79F6">
              <w:rPr>
                <w:rFonts w:ascii="Times New Roman" w:eastAsia="Calibri" w:hAnsi="Times New Roman" w:cs="Times New Roman"/>
                <w:b/>
                <w:sz w:val="24"/>
                <w:szCs w:val="24"/>
                <w:lang w:eastAsia="ru-RU"/>
              </w:rPr>
              <w:t xml:space="preserve">ния и застройки </w:t>
            </w:r>
            <w:proofErr w:type="spellStart"/>
            <w:r w:rsidRPr="003B79F6">
              <w:rPr>
                <w:rFonts w:ascii="Times New Roman" w:eastAsia="Calibri" w:hAnsi="Times New Roman" w:cs="Times New Roman"/>
                <w:b/>
                <w:sz w:val="24"/>
                <w:szCs w:val="24"/>
                <w:lang w:eastAsia="ru-RU"/>
              </w:rPr>
              <w:t>Аксаринского</w:t>
            </w:r>
            <w:proofErr w:type="spellEnd"/>
            <w:r w:rsidRPr="003B79F6">
              <w:rPr>
                <w:rFonts w:ascii="Times New Roman" w:eastAsia="Calibri" w:hAnsi="Times New Roman" w:cs="Times New Roman"/>
                <w:b/>
                <w:sz w:val="24"/>
                <w:szCs w:val="24"/>
                <w:lang w:eastAsia="ru-RU"/>
              </w:rPr>
              <w:t xml:space="preserve"> сельского поселения Мариинско-Посадского района Чувашской </w:t>
            </w:r>
          </w:p>
        </w:tc>
      </w:tr>
    </w:tbl>
    <w:p w:rsidR="003B79F6" w:rsidRPr="003B79F6" w:rsidRDefault="003B79F6" w:rsidP="003B79F6">
      <w:pPr>
        <w:spacing w:after="0" w:line="240" w:lineRule="auto"/>
        <w:ind w:firstLine="851"/>
        <w:jc w:val="both"/>
        <w:rPr>
          <w:rFonts w:ascii="Times New Roman" w:eastAsia="Calibri" w:hAnsi="Times New Roman" w:cs="Times New Roman"/>
          <w:sz w:val="24"/>
          <w:szCs w:val="24"/>
          <w:lang w:eastAsia="ru-RU"/>
        </w:rPr>
      </w:pPr>
    </w:p>
    <w:p w:rsidR="003B79F6" w:rsidRPr="003B79F6" w:rsidRDefault="003B79F6" w:rsidP="003B79F6">
      <w:pPr>
        <w:widowControl w:val="0"/>
        <w:autoSpaceDE w:val="0"/>
        <w:autoSpaceDN w:val="0"/>
        <w:spacing w:after="0" w:line="240" w:lineRule="auto"/>
        <w:ind w:firstLine="709"/>
        <w:jc w:val="both"/>
        <w:rPr>
          <w:rFonts w:ascii="Times New Roman" w:eastAsia="Times New Roman" w:hAnsi="Times New Roman" w:cs="Times New Roman"/>
          <w:sz w:val="24"/>
          <w:szCs w:val="24"/>
          <w:shd w:val="clear" w:color="auto" w:fill="FFFFFF"/>
          <w:lang w:eastAsia="ru-RU"/>
        </w:rPr>
      </w:pPr>
      <w:r w:rsidRPr="003B79F6">
        <w:rPr>
          <w:rFonts w:ascii="Times New Roman" w:eastAsia="Times New Roman" w:hAnsi="Times New Roman" w:cs="Times New Roman"/>
          <w:sz w:val="24"/>
          <w:szCs w:val="24"/>
          <w:shd w:val="clear" w:color="auto" w:fill="FFFFFF"/>
          <w:lang w:eastAsia="ru-RU"/>
        </w:rPr>
        <w:t xml:space="preserve">В соответствии с Градостроительным Кодексом Российской Федерации, Федеральным Законом от 06.10.2003 г. № 131-ФЗ «Об общих принципах организации местного самоуправления в Российской Федерации», </w:t>
      </w:r>
      <w:r w:rsidRPr="003B79F6">
        <w:rPr>
          <w:rFonts w:ascii="Times New Roman" w:eastAsia="Times New Roman" w:hAnsi="Times New Roman" w:cs="Times New Roman"/>
          <w:sz w:val="24"/>
          <w:szCs w:val="24"/>
          <w:lang w:eastAsia="ru-RU"/>
        </w:rPr>
        <w:t xml:space="preserve">приказом Министерства экономического развития Российской Федерации 01.09.2014 № 540, </w:t>
      </w:r>
      <w:r w:rsidRPr="003B79F6">
        <w:rPr>
          <w:rFonts w:ascii="Times New Roman" w:eastAsia="Times New Roman" w:hAnsi="Times New Roman" w:cs="Times New Roman"/>
          <w:sz w:val="24"/>
          <w:szCs w:val="24"/>
          <w:shd w:val="clear" w:color="auto" w:fill="FFFFFF"/>
          <w:lang w:eastAsia="ru-RU"/>
        </w:rPr>
        <w:t xml:space="preserve">Уставом </w:t>
      </w:r>
      <w:proofErr w:type="spellStart"/>
      <w:r w:rsidRPr="003B79F6">
        <w:rPr>
          <w:rFonts w:ascii="Times New Roman" w:eastAsia="Times New Roman" w:hAnsi="Times New Roman" w:cs="Times New Roman"/>
          <w:sz w:val="24"/>
          <w:szCs w:val="24"/>
          <w:shd w:val="clear" w:color="auto" w:fill="FFFFFF"/>
          <w:lang w:eastAsia="ru-RU"/>
        </w:rPr>
        <w:t>Аксаринского</w:t>
      </w:r>
      <w:proofErr w:type="spellEnd"/>
      <w:r w:rsidRPr="003B79F6">
        <w:rPr>
          <w:rFonts w:ascii="Times New Roman" w:eastAsia="Times New Roman" w:hAnsi="Times New Roman" w:cs="Times New Roman"/>
          <w:sz w:val="24"/>
          <w:szCs w:val="24"/>
          <w:shd w:val="clear" w:color="auto" w:fill="FFFFFF"/>
          <w:lang w:eastAsia="ru-RU"/>
        </w:rPr>
        <w:t xml:space="preserve"> сельского поселения Мариинско-Посадского района </w:t>
      </w:r>
    </w:p>
    <w:p w:rsidR="004569DA" w:rsidRDefault="004569DA" w:rsidP="003B79F6">
      <w:pPr>
        <w:widowControl w:val="0"/>
        <w:autoSpaceDE w:val="0"/>
        <w:autoSpaceDN w:val="0"/>
        <w:spacing w:after="0" w:line="240" w:lineRule="auto"/>
        <w:ind w:firstLine="709"/>
        <w:jc w:val="center"/>
        <w:rPr>
          <w:rFonts w:ascii="Times New Roman" w:eastAsia="Times New Roman" w:hAnsi="Times New Roman" w:cs="Times New Roman"/>
          <w:sz w:val="24"/>
          <w:szCs w:val="24"/>
          <w:shd w:val="clear" w:color="auto" w:fill="FFFFFF"/>
          <w:lang w:eastAsia="ru-RU"/>
        </w:rPr>
      </w:pPr>
    </w:p>
    <w:p w:rsidR="003B79F6" w:rsidRPr="003B79F6" w:rsidRDefault="003B79F6" w:rsidP="003B79F6">
      <w:pPr>
        <w:widowControl w:val="0"/>
        <w:autoSpaceDE w:val="0"/>
        <w:autoSpaceDN w:val="0"/>
        <w:spacing w:after="0" w:line="240" w:lineRule="auto"/>
        <w:ind w:firstLine="709"/>
        <w:jc w:val="center"/>
        <w:rPr>
          <w:rFonts w:ascii="Times New Roman" w:eastAsia="Times New Roman" w:hAnsi="Times New Roman" w:cs="Times New Roman"/>
          <w:bCs/>
          <w:sz w:val="24"/>
          <w:szCs w:val="24"/>
          <w:shd w:val="clear" w:color="auto" w:fill="FFFFFF"/>
          <w:lang w:eastAsia="ru-RU"/>
        </w:rPr>
      </w:pPr>
      <w:r w:rsidRPr="003B79F6">
        <w:rPr>
          <w:rFonts w:ascii="Times New Roman" w:eastAsia="Times New Roman" w:hAnsi="Times New Roman" w:cs="Times New Roman"/>
          <w:sz w:val="24"/>
          <w:szCs w:val="24"/>
          <w:shd w:val="clear" w:color="auto" w:fill="FFFFFF"/>
          <w:lang w:eastAsia="ru-RU"/>
        </w:rPr>
        <w:t xml:space="preserve">Собрание депутатов </w:t>
      </w:r>
      <w:proofErr w:type="spellStart"/>
      <w:r w:rsidRPr="003B79F6">
        <w:rPr>
          <w:rFonts w:ascii="Times New Roman" w:eastAsia="Times New Roman" w:hAnsi="Times New Roman" w:cs="Times New Roman"/>
          <w:sz w:val="24"/>
          <w:szCs w:val="24"/>
          <w:shd w:val="clear" w:color="auto" w:fill="FFFFFF"/>
          <w:lang w:eastAsia="ru-RU"/>
        </w:rPr>
        <w:t>Аксаринского</w:t>
      </w:r>
      <w:proofErr w:type="spellEnd"/>
      <w:r>
        <w:rPr>
          <w:rFonts w:ascii="Times New Roman" w:eastAsia="Times New Roman" w:hAnsi="Times New Roman" w:cs="Times New Roman"/>
          <w:sz w:val="24"/>
          <w:szCs w:val="24"/>
          <w:shd w:val="clear" w:color="auto" w:fill="FFFFFF"/>
          <w:lang w:eastAsia="ru-RU"/>
        </w:rPr>
        <w:t xml:space="preserve"> </w:t>
      </w:r>
      <w:r w:rsidRPr="003B79F6">
        <w:rPr>
          <w:rFonts w:ascii="Times New Roman" w:eastAsia="Times New Roman" w:hAnsi="Times New Roman" w:cs="Times New Roman"/>
          <w:bCs/>
          <w:sz w:val="24"/>
          <w:szCs w:val="24"/>
          <w:shd w:val="clear" w:color="auto" w:fill="FFFFFF"/>
          <w:lang w:eastAsia="ru-RU"/>
        </w:rPr>
        <w:t>сельского поселения</w:t>
      </w:r>
    </w:p>
    <w:p w:rsidR="003B79F6" w:rsidRPr="003B79F6" w:rsidRDefault="003B79F6" w:rsidP="003B79F6">
      <w:pPr>
        <w:widowControl w:val="0"/>
        <w:autoSpaceDE w:val="0"/>
        <w:autoSpaceDN w:val="0"/>
        <w:spacing w:after="0" w:line="240" w:lineRule="auto"/>
        <w:ind w:firstLine="709"/>
        <w:jc w:val="center"/>
        <w:rPr>
          <w:rFonts w:ascii="Times New Roman" w:eastAsia="Times New Roman" w:hAnsi="Times New Roman" w:cs="Times New Roman"/>
          <w:bCs/>
          <w:sz w:val="24"/>
          <w:szCs w:val="24"/>
          <w:shd w:val="clear" w:color="auto" w:fill="FFFFFF"/>
          <w:lang w:eastAsia="ru-RU"/>
        </w:rPr>
      </w:pPr>
      <w:r w:rsidRPr="003B79F6">
        <w:rPr>
          <w:rFonts w:ascii="Times New Roman" w:eastAsia="Times New Roman" w:hAnsi="Times New Roman" w:cs="Times New Roman"/>
          <w:bCs/>
          <w:sz w:val="24"/>
          <w:szCs w:val="24"/>
          <w:shd w:val="clear" w:color="auto" w:fill="FFFFFF"/>
          <w:lang w:eastAsia="ru-RU"/>
        </w:rPr>
        <w:t>Мариинско-Посадского района решило:</w:t>
      </w:r>
    </w:p>
    <w:p w:rsidR="003B79F6" w:rsidRPr="003B79F6" w:rsidRDefault="003B79F6" w:rsidP="003B79F6">
      <w:pPr>
        <w:widowControl w:val="0"/>
        <w:autoSpaceDE w:val="0"/>
        <w:autoSpaceDN w:val="0"/>
        <w:spacing w:after="0" w:line="240" w:lineRule="auto"/>
        <w:ind w:firstLine="709"/>
        <w:jc w:val="center"/>
        <w:rPr>
          <w:rFonts w:ascii="Times New Roman" w:eastAsia="Times New Roman" w:hAnsi="Times New Roman" w:cs="Times New Roman"/>
          <w:bCs/>
          <w:sz w:val="24"/>
          <w:szCs w:val="24"/>
          <w:shd w:val="clear" w:color="auto" w:fill="FFFFFF"/>
          <w:lang w:eastAsia="ru-RU"/>
        </w:rPr>
      </w:pPr>
    </w:p>
    <w:p w:rsidR="003B79F6" w:rsidRPr="003B79F6" w:rsidRDefault="003B79F6" w:rsidP="003B79F6">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3B79F6">
        <w:rPr>
          <w:rFonts w:ascii="Times New Roman" w:eastAsia="Times New Roman" w:hAnsi="Times New Roman" w:cs="Times New Roman"/>
          <w:sz w:val="24"/>
          <w:szCs w:val="24"/>
          <w:lang w:eastAsia="ru-RU"/>
        </w:rPr>
        <w:t xml:space="preserve">1. Правила землепользования и застройки </w:t>
      </w:r>
      <w:proofErr w:type="spellStart"/>
      <w:r w:rsidRPr="003B79F6">
        <w:rPr>
          <w:rFonts w:ascii="Times New Roman" w:eastAsia="Times New Roman" w:hAnsi="Times New Roman" w:cs="Times New Roman"/>
          <w:sz w:val="24"/>
          <w:szCs w:val="24"/>
          <w:lang w:eastAsia="ru-RU"/>
        </w:rPr>
        <w:t>Аксаринского</w:t>
      </w:r>
      <w:proofErr w:type="spellEnd"/>
      <w:r w:rsidRPr="003B79F6">
        <w:rPr>
          <w:rFonts w:ascii="Times New Roman" w:eastAsia="Times New Roman" w:hAnsi="Times New Roman" w:cs="Times New Roman"/>
          <w:sz w:val="24"/>
          <w:szCs w:val="24"/>
          <w:lang w:eastAsia="ru-RU"/>
        </w:rPr>
        <w:t xml:space="preserve"> сельского поселения Мариинско-Посадского района Чувашской Республики, утвержденные решением Собрания депутатов </w:t>
      </w:r>
      <w:proofErr w:type="spellStart"/>
      <w:r w:rsidRPr="003B79F6">
        <w:rPr>
          <w:rFonts w:ascii="Times New Roman" w:eastAsia="Times New Roman" w:hAnsi="Times New Roman" w:cs="Times New Roman"/>
          <w:sz w:val="24"/>
          <w:szCs w:val="24"/>
          <w:lang w:eastAsia="ru-RU"/>
        </w:rPr>
        <w:t>Аксаринского</w:t>
      </w:r>
      <w:proofErr w:type="spellEnd"/>
      <w:r w:rsidRPr="003B79F6">
        <w:rPr>
          <w:rFonts w:ascii="Times New Roman" w:eastAsia="Times New Roman" w:hAnsi="Times New Roman" w:cs="Times New Roman"/>
          <w:sz w:val="24"/>
          <w:szCs w:val="24"/>
          <w:lang w:eastAsia="ru-RU"/>
        </w:rPr>
        <w:t xml:space="preserve"> сельского поселения Мариинско-</w:t>
      </w:r>
      <w:r w:rsidR="00F41241">
        <w:rPr>
          <w:rFonts w:ascii="Times New Roman" w:eastAsia="Times New Roman" w:hAnsi="Times New Roman" w:cs="Times New Roman"/>
          <w:sz w:val="24"/>
          <w:szCs w:val="24"/>
          <w:lang w:eastAsia="ru-RU"/>
        </w:rPr>
        <w:t>П</w:t>
      </w:r>
      <w:r w:rsidRPr="003B79F6">
        <w:rPr>
          <w:rFonts w:ascii="Times New Roman" w:eastAsia="Times New Roman" w:hAnsi="Times New Roman" w:cs="Times New Roman"/>
          <w:sz w:val="24"/>
          <w:szCs w:val="24"/>
          <w:lang w:eastAsia="ru-RU"/>
        </w:rPr>
        <w:t>осадского района Чувашской Республики от 25 февраля 2011 года № 6/2 (далее – Правила), изложить в редакции согласно Приложения</w:t>
      </w:r>
      <w:r w:rsidR="00CA3FB6">
        <w:rPr>
          <w:rFonts w:ascii="Times New Roman" w:eastAsia="Times New Roman" w:hAnsi="Times New Roman" w:cs="Times New Roman"/>
          <w:sz w:val="24"/>
          <w:szCs w:val="24"/>
          <w:lang w:eastAsia="ru-RU"/>
        </w:rPr>
        <w:t xml:space="preserve"> 1</w:t>
      </w:r>
      <w:r w:rsidRPr="003B79F6">
        <w:rPr>
          <w:rFonts w:ascii="Times New Roman" w:eastAsia="Times New Roman" w:hAnsi="Times New Roman" w:cs="Times New Roman"/>
          <w:sz w:val="24"/>
          <w:szCs w:val="24"/>
          <w:lang w:eastAsia="ru-RU"/>
        </w:rPr>
        <w:t xml:space="preserve"> к настоящему решению.</w:t>
      </w:r>
    </w:p>
    <w:p w:rsidR="003B79F6" w:rsidRPr="003B79F6" w:rsidRDefault="003B79F6" w:rsidP="003B79F6">
      <w:pPr>
        <w:widowControl w:val="0"/>
        <w:autoSpaceDE w:val="0"/>
        <w:autoSpaceDN w:val="0"/>
        <w:spacing w:after="0" w:line="240" w:lineRule="auto"/>
        <w:ind w:firstLine="709"/>
        <w:jc w:val="both"/>
        <w:rPr>
          <w:rFonts w:ascii="Times New Roman" w:eastAsia="Times New Roman" w:hAnsi="Times New Roman" w:cs="Times New Roman"/>
          <w:sz w:val="24"/>
          <w:szCs w:val="24"/>
          <w:lang w:eastAsia="ru-RU"/>
        </w:rPr>
      </w:pPr>
      <w:r w:rsidRPr="003B79F6">
        <w:rPr>
          <w:rFonts w:ascii="Times New Roman" w:eastAsia="Times New Roman" w:hAnsi="Times New Roman" w:cs="Times New Roman"/>
          <w:sz w:val="24"/>
          <w:szCs w:val="24"/>
          <w:lang w:eastAsia="ru-RU"/>
        </w:rPr>
        <w:t xml:space="preserve">2. Карту градостроительного зонирования </w:t>
      </w:r>
      <w:proofErr w:type="spellStart"/>
      <w:r w:rsidRPr="003B79F6">
        <w:rPr>
          <w:rFonts w:ascii="Times New Roman" w:eastAsia="Times New Roman" w:hAnsi="Times New Roman" w:cs="Times New Roman"/>
          <w:sz w:val="24"/>
          <w:szCs w:val="24"/>
          <w:lang w:eastAsia="ru-RU"/>
        </w:rPr>
        <w:t>Аксаринского</w:t>
      </w:r>
      <w:proofErr w:type="spellEnd"/>
      <w:r w:rsidRPr="003B79F6">
        <w:rPr>
          <w:rFonts w:ascii="Times New Roman" w:eastAsia="Times New Roman" w:hAnsi="Times New Roman" w:cs="Times New Roman"/>
          <w:sz w:val="24"/>
          <w:szCs w:val="24"/>
          <w:lang w:eastAsia="ru-RU"/>
        </w:rPr>
        <w:t xml:space="preserve"> сельского поселения Мариинско-Посадского района изложить согласно Приложения 2</w:t>
      </w:r>
      <w:r w:rsidR="004E4983">
        <w:rPr>
          <w:rFonts w:ascii="Times New Roman" w:eastAsia="Times New Roman" w:hAnsi="Times New Roman" w:cs="Times New Roman"/>
          <w:sz w:val="24"/>
          <w:szCs w:val="24"/>
          <w:lang w:eastAsia="ru-RU"/>
        </w:rPr>
        <w:t xml:space="preserve"> к настоящему решению.</w:t>
      </w:r>
    </w:p>
    <w:p w:rsidR="003B79F6" w:rsidRDefault="00CA3FB6" w:rsidP="003B79F6">
      <w:pPr>
        <w:shd w:val="clear" w:color="auto" w:fill="FFFFFF"/>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3B79F6" w:rsidRPr="003B79F6">
        <w:rPr>
          <w:rFonts w:ascii="Times New Roman" w:eastAsia="Times New Roman" w:hAnsi="Times New Roman" w:cs="Times New Roman"/>
          <w:sz w:val="24"/>
          <w:szCs w:val="24"/>
          <w:lang w:eastAsia="ru-RU"/>
        </w:rPr>
        <w:t>. Настоящее решение вступает в силу после его официального опубликования.</w:t>
      </w:r>
    </w:p>
    <w:p w:rsidR="00F344F7" w:rsidRDefault="00F344F7" w:rsidP="003B79F6">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F344F7" w:rsidRPr="003B79F6" w:rsidRDefault="00F344F7" w:rsidP="003B79F6">
      <w:pPr>
        <w:shd w:val="clear" w:color="auto" w:fill="FFFFFF"/>
        <w:spacing w:after="0" w:line="240" w:lineRule="auto"/>
        <w:ind w:firstLine="709"/>
        <w:jc w:val="both"/>
        <w:rPr>
          <w:rFonts w:ascii="Times New Roman" w:eastAsia="Times New Roman" w:hAnsi="Times New Roman" w:cs="Times New Roman"/>
          <w:sz w:val="24"/>
          <w:szCs w:val="24"/>
          <w:lang w:eastAsia="ru-RU"/>
        </w:rPr>
      </w:pPr>
    </w:p>
    <w:tbl>
      <w:tblPr>
        <w:tblW w:w="5030" w:type="pct"/>
        <w:tblLook w:val="04A0" w:firstRow="1" w:lastRow="0" w:firstColumn="1" w:lastColumn="0" w:noHBand="0" w:noVBand="1"/>
      </w:tblPr>
      <w:tblGrid>
        <w:gridCol w:w="4790"/>
        <w:gridCol w:w="4791"/>
      </w:tblGrid>
      <w:tr w:rsidR="003B79F6" w:rsidRPr="003B79F6" w:rsidTr="008E6BE6">
        <w:trPr>
          <w:trHeight w:val="335"/>
        </w:trPr>
        <w:tc>
          <w:tcPr>
            <w:tcW w:w="2500" w:type="pct"/>
            <w:shd w:val="clear" w:color="auto" w:fill="auto"/>
          </w:tcPr>
          <w:p w:rsidR="003B79F6" w:rsidRPr="003B79F6" w:rsidRDefault="00F344F7" w:rsidP="00F344F7">
            <w:pPr>
              <w:tabs>
                <w:tab w:val="left" w:pos="7390"/>
              </w:tabs>
              <w:spacing w:before="480" w:after="0" w:line="240" w:lineRule="auto"/>
              <w:rPr>
                <w:rFonts w:ascii="Times New Roman" w:eastAsia="Calibri" w:hAnsi="Times New Roman" w:cs="Times New Roman"/>
              </w:rPr>
            </w:pPr>
            <w:proofErr w:type="spellStart"/>
            <w:r>
              <w:rPr>
                <w:rFonts w:ascii="Times New Roman" w:eastAsia="Calibri" w:hAnsi="Times New Roman" w:cs="Times New Roman"/>
              </w:rPr>
              <w:t>И.о</w:t>
            </w:r>
            <w:proofErr w:type="spellEnd"/>
            <w:r>
              <w:rPr>
                <w:rFonts w:ascii="Times New Roman" w:eastAsia="Calibri" w:hAnsi="Times New Roman" w:cs="Times New Roman"/>
              </w:rPr>
              <w:t xml:space="preserve">. </w:t>
            </w:r>
            <w:r w:rsidR="003B79F6" w:rsidRPr="003B79F6">
              <w:rPr>
                <w:rFonts w:ascii="Times New Roman" w:eastAsia="Calibri" w:hAnsi="Times New Roman" w:cs="Times New Roman"/>
              </w:rPr>
              <w:t>Глав</w:t>
            </w:r>
            <w:r>
              <w:rPr>
                <w:rFonts w:ascii="Times New Roman" w:eastAsia="Calibri" w:hAnsi="Times New Roman" w:cs="Times New Roman"/>
              </w:rPr>
              <w:t>ы</w:t>
            </w:r>
            <w:r w:rsidR="003B79F6" w:rsidRPr="003B79F6">
              <w:rPr>
                <w:rFonts w:ascii="Times New Roman" w:eastAsia="Calibri" w:hAnsi="Times New Roman" w:cs="Times New Roman"/>
              </w:rPr>
              <w:t xml:space="preserve"> </w:t>
            </w:r>
            <w:proofErr w:type="spellStart"/>
            <w:r w:rsidR="003B79F6" w:rsidRPr="003B79F6">
              <w:rPr>
                <w:rFonts w:ascii="Times New Roman" w:eastAsia="Calibri" w:hAnsi="Times New Roman" w:cs="Times New Roman"/>
              </w:rPr>
              <w:t>Аксаринского</w:t>
            </w:r>
            <w:proofErr w:type="spellEnd"/>
            <w:r w:rsidR="003B79F6" w:rsidRPr="003B79F6">
              <w:rPr>
                <w:rFonts w:ascii="Times New Roman" w:eastAsia="Calibri" w:hAnsi="Times New Roman" w:cs="Times New Roman"/>
              </w:rPr>
              <w:t xml:space="preserve"> сельского поселения</w:t>
            </w:r>
          </w:p>
        </w:tc>
        <w:tc>
          <w:tcPr>
            <w:tcW w:w="2500" w:type="pct"/>
            <w:shd w:val="clear" w:color="auto" w:fill="auto"/>
          </w:tcPr>
          <w:p w:rsidR="003B79F6" w:rsidRPr="003B79F6" w:rsidRDefault="00F344F7" w:rsidP="003B79F6">
            <w:pPr>
              <w:tabs>
                <w:tab w:val="left" w:pos="7390"/>
              </w:tabs>
              <w:spacing w:before="480" w:after="0" w:line="240" w:lineRule="auto"/>
              <w:jc w:val="right"/>
              <w:rPr>
                <w:rFonts w:ascii="Times New Roman" w:eastAsia="Calibri" w:hAnsi="Times New Roman" w:cs="Times New Roman"/>
              </w:rPr>
            </w:pPr>
            <w:proofErr w:type="spellStart"/>
            <w:r>
              <w:rPr>
                <w:rFonts w:ascii="Times New Roman" w:eastAsia="Calibri" w:hAnsi="Times New Roman" w:cs="Times New Roman"/>
              </w:rPr>
              <w:t>А.А.Потемкина</w:t>
            </w:r>
            <w:proofErr w:type="spellEnd"/>
          </w:p>
        </w:tc>
      </w:tr>
    </w:tbl>
    <w:p w:rsidR="003B79F6" w:rsidRDefault="003B79F6">
      <w:pPr>
        <w:rPr>
          <w:rFonts w:ascii="Times New Roman" w:hAnsi="Times New Roman" w:cs="Times New Roman"/>
          <w:sz w:val="24"/>
          <w:szCs w:val="24"/>
        </w:rPr>
      </w:pPr>
    </w:p>
    <w:p w:rsidR="003B79F6" w:rsidRPr="003B79F6" w:rsidRDefault="003B79F6" w:rsidP="003B79F6">
      <w:pPr>
        <w:rPr>
          <w:rFonts w:ascii="Times New Roman" w:hAnsi="Times New Roman" w:cs="Times New Roman"/>
          <w:sz w:val="24"/>
          <w:szCs w:val="24"/>
        </w:rPr>
      </w:pPr>
    </w:p>
    <w:p w:rsidR="006D2AAC" w:rsidRDefault="006D2AAC" w:rsidP="003B79F6">
      <w:pPr>
        <w:rPr>
          <w:rFonts w:ascii="Times New Roman" w:hAnsi="Times New Roman" w:cs="Times New Roman"/>
          <w:sz w:val="24"/>
          <w:szCs w:val="24"/>
        </w:rPr>
      </w:pPr>
    </w:p>
    <w:p w:rsidR="006D2AAC" w:rsidRDefault="006D2AAC" w:rsidP="003B79F6">
      <w:pPr>
        <w:rPr>
          <w:rFonts w:ascii="Times New Roman" w:hAnsi="Times New Roman" w:cs="Times New Roman"/>
          <w:sz w:val="24"/>
          <w:szCs w:val="24"/>
        </w:rPr>
      </w:pPr>
    </w:p>
    <w:p w:rsidR="006D2AAC" w:rsidRDefault="006D2AAC" w:rsidP="003B79F6">
      <w:pPr>
        <w:rPr>
          <w:rFonts w:ascii="Times New Roman" w:hAnsi="Times New Roman" w:cs="Times New Roman"/>
          <w:sz w:val="24"/>
          <w:szCs w:val="24"/>
        </w:rPr>
      </w:pPr>
    </w:p>
    <w:p w:rsidR="006D2AAC" w:rsidRDefault="006D2AAC" w:rsidP="003B79F6">
      <w:pPr>
        <w:rPr>
          <w:rFonts w:ascii="Times New Roman" w:hAnsi="Times New Roman" w:cs="Times New Roman"/>
          <w:sz w:val="24"/>
          <w:szCs w:val="24"/>
        </w:rPr>
      </w:pPr>
    </w:p>
    <w:p w:rsidR="006D2AAC" w:rsidRPr="003B79F6" w:rsidRDefault="006D2AAC" w:rsidP="003B79F6">
      <w:pPr>
        <w:rPr>
          <w:rFonts w:ascii="Times New Roman" w:hAnsi="Times New Roman" w:cs="Times New Roman"/>
          <w:sz w:val="24"/>
          <w:szCs w:val="24"/>
        </w:rPr>
      </w:pPr>
    </w:p>
    <w:p w:rsidR="003B79F6" w:rsidRPr="003B79F6" w:rsidRDefault="003B79F6" w:rsidP="003B79F6">
      <w:pPr>
        <w:rPr>
          <w:rFonts w:ascii="Times New Roman" w:hAnsi="Times New Roman" w:cs="Times New Roman"/>
          <w:sz w:val="24"/>
          <w:szCs w:val="24"/>
        </w:rPr>
      </w:pPr>
    </w:p>
    <w:p w:rsidR="00AD5875" w:rsidRPr="00AD5875" w:rsidRDefault="00AB6B57" w:rsidP="00C67054">
      <w:pPr>
        <w:spacing w:after="0" w:line="240" w:lineRule="auto"/>
        <w:ind w:left="5670"/>
        <w:jc w:val="center"/>
        <w:rPr>
          <w:rFonts w:ascii="Times New Roman" w:hAnsi="Times New Roman" w:cs="Times New Roman"/>
          <w:sz w:val="20"/>
          <w:szCs w:val="20"/>
        </w:rPr>
      </w:pPr>
      <w:r>
        <w:rPr>
          <w:rFonts w:ascii="Times New Roman" w:hAnsi="Times New Roman" w:cs="Times New Roman"/>
          <w:sz w:val="20"/>
          <w:szCs w:val="20"/>
        </w:rPr>
        <w:lastRenderedPageBreak/>
        <w:t>Приложение 1</w:t>
      </w:r>
    </w:p>
    <w:p w:rsidR="00AD5875" w:rsidRDefault="00AD5875" w:rsidP="00AD5875">
      <w:pPr>
        <w:spacing w:after="0" w:line="240" w:lineRule="auto"/>
        <w:ind w:left="5670"/>
        <w:jc w:val="both"/>
        <w:rPr>
          <w:rFonts w:ascii="Times New Roman" w:hAnsi="Times New Roman" w:cs="Times New Roman"/>
          <w:sz w:val="20"/>
          <w:szCs w:val="20"/>
        </w:rPr>
      </w:pPr>
      <w:r w:rsidRPr="00AD5875">
        <w:rPr>
          <w:rFonts w:ascii="Times New Roman" w:hAnsi="Times New Roman" w:cs="Times New Roman"/>
          <w:sz w:val="20"/>
          <w:szCs w:val="20"/>
        </w:rPr>
        <w:t xml:space="preserve"> к решению Собрания депутатов </w:t>
      </w:r>
      <w:proofErr w:type="spellStart"/>
      <w:r w:rsidRPr="00AD5875">
        <w:rPr>
          <w:rFonts w:ascii="Times New Roman" w:hAnsi="Times New Roman" w:cs="Times New Roman"/>
          <w:sz w:val="20"/>
          <w:szCs w:val="20"/>
        </w:rPr>
        <w:t>Аксаринского</w:t>
      </w:r>
      <w:proofErr w:type="spellEnd"/>
      <w:r w:rsidRPr="00AD5875">
        <w:rPr>
          <w:rFonts w:ascii="Times New Roman" w:hAnsi="Times New Roman" w:cs="Times New Roman"/>
          <w:sz w:val="20"/>
          <w:szCs w:val="20"/>
        </w:rPr>
        <w:t xml:space="preserve"> сельского поселения от 21.07.2020 № 114/2</w:t>
      </w:r>
    </w:p>
    <w:p w:rsidR="0031480B" w:rsidRDefault="0031480B" w:rsidP="00AD5875">
      <w:pPr>
        <w:spacing w:after="0" w:line="240" w:lineRule="auto"/>
        <w:ind w:left="5670"/>
        <w:jc w:val="both"/>
        <w:rPr>
          <w:rFonts w:ascii="Times New Roman" w:hAnsi="Times New Roman" w:cs="Times New Roman"/>
          <w:sz w:val="20"/>
          <w:szCs w:val="20"/>
        </w:rPr>
      </w:pPr>
    </w:p>
    <w:tbl>
      <w:tblPr>
        <w:tblW w:w="9226" w:type="dxa"/>
        <w:tblInd w:w="-50" w:type="dxa"/>
        <w:tblLayout w:type="fixed"/>
        <w:tblLook w:val="0000" w:firstRow="0" w:lastRow="0" w:firstColumn="0" w:lastColumn="0" w:noHBand="0" w:noVBand="0"/>
      </w:tblPr>
      <w:tblGrid>
        <w:gridCol w:w="9226"/>
      </w:tblGrid>
      <w:tr w:rsidR="008E6BE6" w:rsidRPr="00364C58" w:rsidTr="00751C44">
        <w:trPr>
          <w:trHeight w:val="11050"/>
        </w:trPr>
        <w:tc>
          <w:tcPr>
            <w:tcW w:w="9226" w:type="dxa"/>
            <w:tcBorders>
              <w:top w:val="double" w:sz="4" w:space="0" w:color="000000"/>
              <w:left w:val="double" w:sz="4" w:space="0" w:color="000000"/>
              <w:bottom w:val="double" w:sz="4" w:space="0" w:color="000000"/>
              <w:right w:val="double" w:sz="4" w:space="0" w:color="000000"/>
            </w:tcBorders>
            <w:shd w:val="clear" w:color="auto" w:fill="auto"/>
          </w:tcPr>
          <w:p w:rsidR="008E6BE6" w:rsidRPr="00364C58" w:rsidRDefault="008E6BE6" w:rsidP="008E6BE6">
            <w:pPr>
              <w:suppressAutoHyphens/>
              <w:spacing w:before="60" w:after="0" w:line="240" w:lineRule="auto"/>
              <w:jc w:val="right"/>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                                                                                                                                                                                                          </w:t>
            </w:r>
          </w:p>
          <w:p w:rsidR="008E6BE6" w:rsidRPr="00364C58" w:rsidRDefault="008E6BE6" w:rsidP="008E6BE6">
            <w:pPr>
              <w:suppressAutoHyphens/>
              <w:spacing w:before="60" w:after="0" w:line="240" w:lineRule="auto"/>
              <w:jc w:val="right"/>
              <w:rPr>
                <w:rFonts w:ascii="Times New Roman" w:eastAsia="Times New Roman" w:hAnsi="Times New Roman" w:cs="Times New Roman"/>
                <w:sz w:val="24"/>
                <w:szCs w:val="24"/>
                <w:lang w:eastAsia="zh-CN"/>
              </w:rPr>
            </w:pPr>
          </w:p>
          <w:p w:rsidR="008E6BE6" w:rsidRPr="00364C58" w:rsidRDefault="008E6BE6" w:rsidP="008E6BE6">
            <w:pPr>
              <w:suppressAutoHyphens/>
              <w:spacing w:before="60" w:after="0" w:line="240" w:lineRule="auto"/>
              <w:jc w:val="right"/>
              <w:rPr>
                <w:rFonts w:ascii="Times New Roman" w:eastAsia="Times New Roman" w:hAnsi="Times New Roman" w:cs="Times New Roman"/>
                <w:sz w:val="24"/>
                <w:szCs w:val="24"/>
                <w:lang w:eastAsia="zh-CN"/>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240" w:lineRule="auto"/>
              <w:ind w:firstLine="5304"/>
              <w:jc w:val="center"/>
              <w:rPr>
                <w:rFonts w:ascii="Times New Roman" w:eastAsia="Times New Roman" w:hAnsi="Times New Roman" w:cs="Times New Roman"/>
                <w:sz w:val="24"/>
                <w:szCs w:val="24"/>
                <w:lang w:eastAsia="zh-CN" w:bidi="en-US"/>
              </w:rPr>
            </w:pPr>
          </w:p>
          <w:p w:rsidR="008E6BE6" w:rsidRPr="00364C58" w:rsidRDefault="008E6BE6" w:rsidP="008E6BE6">
            <w:pPr>
              <w:tabs>
                <w:tab w:val="left" w:pos="468"/>
              </w:tabs>
              <w:suppressAutoHyphens/>
              <w:spacing w:after="0" w:line="360" w:lineRule="auto"/>
              <w:rPr>
                <w:rFonts w:ascii="Times New Roman" w:eastAsia="Times New Roman" w:hAnsi="Times New Roman" w:cs="Times New Roman"/>
                <w:b/>
                <w:i/>
                <w:sz w:val="24"/>
                <w:szCs w:val="24"/>
                <w:lang w:eastAsia="zh-CN" w:bidi="en-US"/>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i/>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i/>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i/>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i/>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i/>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ar-SA"/>
              </w:rPr>
              <w:t xml:space="preserve">ПРАВИЛА </w:t>
            </w: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ar-SA"/>
              </w:rPr>
              <w:t>ЗЕМЛЕПОЛЬЗОВАНИЯ И ЗАСТРОЙКИ</w:t>
            </w: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sz w:val="24"/>
                <w:szCs w:val="24"/>
                <w:lang w:eastAsia="ar-SA"/>
              </w:rPr>
            </w:pP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sz w:val="24"/>
                <w:szCs w:val="24"/>
                <w:lang w:eastAsia="zh-CN"/>
              </w:rPr>
            </w:pPr>
            <w:proofErr w:type="spellStart"/>
            <w:r w:rsidRPr="00364C58">
              <w:rPr>
                <w:rFonts w:ascii="Times New Roman" w:eastAsia="Times New Roman" w:hAnsi="Times New Roman" w:cs="Times New Roman"/>
                <w:b/>
                <w:bCs/>
                <w:sz w:val="24"/>
                <w:szCs w:val="24"/>
                <w:lang w:eastAsia="ar-SA"/>
              </w:rPr>
              <w:t>Аксаринского</w:t>
            </w:r>
            <w:proofErr w:type="spellEnd"/>
            <w:r w:rsidRPr="00364C58">
              <w:rPr>
                <w:rFonts w:ascii="Times New Roman" w:eastAsia="Times New Roman" w:hAnsi="Times New Roman" w:cs="Times New Roman"/>
                <w:b/>
                <w:bCs/>
                <w:sz w:val="24"/>
                <w:szCs w:val="24"/>
                <w:lang w:eastAsia="ar-SA"/>
              </w:rPr>
              <w:t xml:space="preserve"> сельского поселения</w:t>
            </w: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ar-SA"/>
              </w:rPr>
              <w:t>Мариинско-Посадского района Чувашской Республики</w:t>
            </w:r>
          </w:p>
          <w:p w:rsidR="008E6BE6" w:rsidRPr="00364C58" w:rsidRDefault="008E6BE6" w:rsidP="008E6BE6">
            <w:pPr>
              <w:suppressAutoHyphens/>
              <w:snapToGrid w:val="0"/>
              <w:spacing w:after="0" w:line="240" w:lineRule="auto"/>
              <w:ind w:firstLine="709"/>
              <w:contextualSpacing/>
              <w:jc w:val="center"/>
              <w:rPr>
                <w:rFonts w:ascii="Times New Roman" w:eastAsia="Times New Roman" w:hAnsi="Times New Roman" w:cs="Times New Roman"/>
                <w:b/>
                <w:bCs/>
                <w:sz w:val="24"/>
                <w:szCs w:val="24"/>
                <w:lang w:eastAsia="ar-SA"/>
              </w:rPr>
            </w:pPr>
          </w:p>
          <w:p w:rsidR="008E6BE6" w:rsidRPr="00364C58" w:rsidRDefault="008E6BE6" w:rsidP="008E6BE6">
            <w:pPr>
              <w:suppressAutoHyphens/>
              <w:spacing w:after="0" w:line="240" w:lineRule="auto"/>
              <w:jc w:val="center"/>
              <w:rPr>
                <w:rFonts w:ascii="Times New Roman" w:eastAsia="Times New Roman" w:hAnsi="Times New Roman" w:cs="Times New Roman"/>
                <w:b/>
                <w:bCs/>
                <w:sz w:val="24"/>
                <w:szCs w:val="24"/>
                <w:lang w:eastAsia="ar-SA" w:bidi="en-US"/>
              </w:rPr>
            </w:pPr>
          </w:p>
          <w:p w:rsidR="008E6BE6" w:rsidRPr="00364C58" w:rsidRDefault="008E6BE6" w:rsidP="008E6BE6">
            <w:pPr>
              <w:suppressAutoHyphens/>
              <w:spacing w:after="0" w:line="240" w:lineRule="auto"/>
              <w:jc w:val="center"/>
              <w:rPr>
                <w:rFonts w:ascii="Times New Roman" w:eastAsia="Times New Roman" w:hAnsi="Times New Roman" w:cs="Times New Roman"/>
                <w:b/>
                <w:bCs/>
                <w:sz w:val="24"/>
                <w:szCs w:val="24"/>
                <w:lang w:eastAsia="ar-SA" w:bidi="en-US"/>
              </w:rPr>
            </w:pPr>
          </w:p>
          <w:p w:rsidR="008E6BE6" w:rsidRPr="00364C58" w:rsidRDefault="008E6BE6" w:rsidP="008E6BE6">
            <w:pPr>
              <w:suppressAutoHyphens/>
              <w:spacing w:after="0" w:line="240" w:lineRule="auto"/>
              <w:jc w:val="center"/>
              <w:rPr>
                <w:rFonts w:ascii="Times New Roman" w:eastAsia="Times New Roman" w:hAnsi="Times New Roman" w:cs="Times New Roman"/>
                <w:b/>
                <w:bCs/>
                <w:sz w:val="24"/>
                <w:szCs w:val="24"/>
                <w:lang w:eastAsia="ar-SA"/>
              </w:rPr>
            </w:pPr>
          </w:p>
          <w:p w:rsidR="008E6BE6" w:rsidRPr="00364C58" w:rsidRDefault="008E6BE6" w:rsidP="008E6BE6">
            <w:pPr>
              <w:suppressAutoHyphens/>
              <w:spacing w:after="0" w:line="240" w:lineRule="auto"/>
              <w:jc w:val="center"/>
              <w:rPr>
                <w:rFonts w:ascii="Times New Roman" w:eastAsia="Times New Roman" w:hAnsi="Times New Roman" w:cs="Times New Roman"/>
                <w:b/>
                <w:bCs/>
                <w:sz w:val="24"/>
                <w:szCs w:val="24"/>
                <w:lang w:eastAsia="ar-SA"/>
              </w:rPr>
            </w:pPr>
          </w:p>
          <w:p w:rsidR="008E6BE6" w:rsidRPr="00364C58" w:rsidRDefault="008E6BE6" w:rsidP="008E6BE6">
            <w:pPr>
              <w:suppressAutoHyphens/>
              <w:spacing w:after="0" w:line="240" w:lineRule="auto"/>
              <w:rPr>
                <w:rFonts w:ascii="Times New Roman" w:eastAsia="Times New Roman" w:hAnsi="Times New Roman" w:cs="Times New Roman"/>
                <w:b/>
                <w:bCs/>
                <w:sz w:val="24"/>
                <w:szCs w:val="24"/>
                <w:lang w:eastAsia="ar-SA"/>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FF0000"/>
                <w:sz w:val="24"/>
                <w:szCs w:val="24"/>
                <w:lang w:eastAsia="zh-CN"/>
              </w:rPr>
              <w:t xml:space="preserve"> </w:t>
            </w: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jc w:val="center"/>
              <w:rPr>
                <w:rFonts w:ascii="Times New Roman" w:eastAsia="Times New Roman" w:hAnsi="Times New Roman" w:cs="Times New Roman"/>
                <w:color w:val="FF0000"/>
                <w:sz w:val="24"/>
                <w:szCs w:val="24"/>
                <w:lang w:eastAsia="zh-CN"/>
              </w:rPr>
            </w:pPr>
          </w:p>
          <w:p w:rsidR="008E6BE6" w:rsidRPr="00364C58" w:rsidRDefault="008E6BE6" w:rsidP="008E6BE6">
            <w:pPr>
              <w:suppressAutoHyphens/>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   2020 г.</w:t>
            </w:r>
          </w:p>
        </w:tc>
      </w:tr>
    </w:tbl>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pPr>
    </w:p>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sectPr w:rsidR="00364C58" w:rsidRPr="00364C58" w:rsidSect="00D30863">
          <w:footerReference w:type="default" r:id="rId9"/>
          <w:pgSz w:w="11906" w:h="16838"/>
          <w:pgMar w:top="1134" w:right="964" w:bottom="1134" w:left="1418" w:header="720" w:footer="709" w:gutter="0"/>
          <w:cols w:space="720"/>
          <w:titlePg/>
          <w:docGrid w:linePitch="360"/>
        </w:sectPr>
      </w:pPr>
    </w:p>
    <w:p w:rsidR="00364C58" w:rsidRPr="00364C58" w:rsidRDefault="00364C58"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r w:rsidRPr="00364C58">
        <w:rPr>
          <w:rFonts w:ascii="Times New Roman" w:eastAsia="Times New Roman" w:hAnsi="Times New Roman" w:cs="Times New Roman"/>
          <w:lang w:eastAsia="zh-CN"/>
        </w:rPr>
        <w:fldChar w:fldCharType="begin"/>
      </w:r>
      <w:r w:rsidRPr="00364C58">
        <w:rPr>
          <w:rFonts w:ascii="Times New Roman" w:eastAsia="Times New Roman" w:hAnsi="Times New Roman" w:cs="Times New Roman"/>
          <w:lang w:eastAsia="zh-CN"/>
        </w:rPr>
        <w:instrText xml:space="preserve"> TOC \o "1-3" \h \z \u </w:instrText>
      </w:r>
      <w:r w:rsidRPr="00364C58">
        <w:rPr>
          <w:rFonts w:ascii="Times New Roman" w:eastAsia="Times New Roman" w:hAnsi="Times New Roman" w:cs="Times New Roman"/>
          <w:lang w:eastAsia="zh-CN"/>
        </w:rPr>
        <w:fldChar w:fldCharType="separate"/>
      </w:r>
      <w:hyperlink w:anchor="__RefHeading___Toc497290570" w:history="1">
        <w:r w:rsidRPr="00364C58">
          <w:rPr>
            <w:rFonts w:ascii="Times New Roman" w:eastAsia="Times New Roman" w:hAnsi="Times New Roman" w:cs="Times New Roman"/>
            <w:b/>
            <w:bCs/>
            <w:lang w:eastAsia="ru-RU"/>
          </w:rPr>
          <w:t xml:space="preserve">РАЗДЕЛ </w:t>
        </w:r>
        <w:r w:rsidRPr="00364C58">
          <w:rPr>
            <w:rFonts w:ascii="Times New Roman" w:eastAsia="Times New Roman" w:hAnsi="Times New Roman" w:cs="Times New Roman"/>
            <w:b/>
            <w:bCs/>
            <w:lang w:val="en-US" w:eastAsia="ru-RU"/>
          </w:rPr>
          <w:t>I</w:t>
        </w:r>
        <w:r w:rsidRPr="00364C58">
          <w:rPr>
            <w:rFonts w:ascii="Times New Roman" w:eastAsia="Times New Roman" w:hAnsi="Times New Roman" w:cs="Times New Roman"/>
            <w:b/>
            <w:bCs/>
            <w:lang w:eastAsia="ru-RU"/>
          </w:rPr>
          <w:t>. ПОРЯДОК ПРИМЕНЕНИЯ ПРАВИЛ И ВНЕСЕНИЯ В НИХ ИЗМЕНЕНИЙ</w:t>
        </w:r>
        <w:r w:rsidRPr="00364C58">
          <w:rPr>
            <w:rFonts w:ascii="Times New Roman" w:eastAsia="Times New Roman" w:hAnsi="Times New Roman" w:cs="Times New Roman"/>
            <w:b/>
            <w:bCs/>
            <w:lang w:eastAsia="ru-RU"/>
          </w:rPr>
          <w:tab/>
        </w:r>
      </w:hyperlink>
    </w:p>
    <w:p w:rsidR="00364C58" w:rsidRPr="00364C58" w:rsidRDefault="00B67C8F"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hyperlink w:anchor="__RefHeading___Toc497290571" w:history="1">
        <w:r w:rsidR="00364C58" w:rsidRPr="00364C58">
          <w:rPr>
            <w:rFonts w:ascii="Times New Roman" w:eastAsia="Times New Roman" w:hAnsi="Times New Roman" w:cs="Times New Roman"/>
            <w:b/>
            <w:bCs/>
            <w:kern w:val="2"/>
            <w:lang w:eastAsia="ru-RU"/>
          </w:rPr>
          <w:t>Глава 1. Общие положения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2" w:history="1">
        <w:r w:rsidR="00364C58" w:rsidRPr="00364C58">
          <w:rPr>
            <w:rFonts w:ascii="Times New Roman" w:eastAsia="Times New Roman" w:hAnsi="Times New Roman" w:cs="Times New Roman"/>
            <w:b/>
            <w:bCs/>
            <w:lang w:eastAsia="ru-RU"/>
          </w:rPr>
          <w:t>Статья 1. Основные понятия, используемые в Правилах</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4" w:history="1">
        <w:r w:rsidR="00364C58" w:rsidRPr="00364C58">
          <w:rPr>
            <w:rFonts w:ascii="Times New Roman" w:eastAsia="Times New Roman" w:hAnsi="Times New Roman" w:cs="Times New Roman"/>
            <w:b/>
            <w:bCs/>
            <w:lang w:eastAsia="ru-RU"/>
          </w:rPr>
          <w:t>Статья 2. Цели и содержание настоящих Правил</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5" w:history="1">
        <w:r w:rsidR="00364C58" w:rsidRPr="00364C58">
          <w:rPr>
            <w:rFonts w:ascii="Times New Roman" w:eastAsia="Times New Roman" w:hAnsi="Times New Roman" w:cs="Times New Roman"/>
            <w:b/>
            <w:bCs/>
            <w:lang w:eastAsia="ru-RU"/>
          </w:rPr>
          <w:t>Статья 3. Основания для принятия решений по вопросам землепользования и застройки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6" w:history="1">
        <w:r w:rsidR="00364C58" w:rsidRPr="00364C58">
          <w:rPr>
            <w:rFonts w:ascii="Times New Roman" w:eastAsia="Times New Roman" w:hAnsi="Times New Roman" w:cs="Times New Roman"/>
            <w:b/>
            <w:bCs/>
            <w:lang w:eastAsia="ru-RU"/>
          </w:rPr>
          <w:t>Статья 4. Область применения Правил</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7" w:history="1">
        <w:r w:rsidR="00364C58" w:rsidRPr="00364C58">
          <w:rPr>
            <w:rFonts w:ascii="Times New Roman" w:eastAsia="Times New Roman" w:hAnsi="Times New Roman" w:cs="Times New Roman"/>
            <w:b/>
            <w:bCs/>
            <w:lang w:eastAsia="ru-RU"/>
          </w:rPr>
          <w:t>Статья 5. Общедоступность информации о Правилах</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8" w:history="1">
        <w:r w:rsidR="00364C58" w:rsidRPr="00364C58">
          <w:rPr>
            <w:rFonts w:ascii="Times New Roman" w:eastAsia="Times New Roman" w:hAnsi="Times New Roman" w:cs="Times New Roman"/>
            <w:b/>
            <w:bCs/>
            <w:lang w:eastAsia="ru-RU"/>
          </w:rPr>
          <w:t>Статья 6. Соотношение Правил с генеральным планом сельского поселения и документацией по планировке территории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79" w:history="1">
        <w:r w:rsidR="00364C58" w:rsidRPr="00364C58">
          <w:rPr>
            <w:rFonts w:ascii="Times New Roman" w:eastAsia="Times New Roman" w:hAnsi="Times New Roman" w:cs="Times New Roman"/>
            <w:b/>
            <w:bCs/>
            <w:lang w:eastAsia="ru-RU"/>
          </w:rPr>
          <w:t>Статья 7. Действие Правил по отношению к ранее возникшим правам</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hyperlink w:anchor="__RefHeading___Toc497290580" w:history="1">
        <w:r w:rsidR="00364C58" w:rsidRPr="00364C58">
          <w:rPr>
            <w:rFonts w:ascii="Times New Roman" w:eastAsia="Times New Roman" w:hAnsi="Times New Roman" w:cs="Times New Roman"/>
            <w:b/>
            <w:bCs/>
            <w:kern w:val="2"/>
            <w:lang w:eastAsia="ru-RU"/>
          </w:rPr>
          <w:t xml:space="preserve">Глава 2. </w:t>
        </w:r>
        <w:r w:rsidR="00364C58" w:rsidRPr="00364C58">
          <w:rPr>
            <w:rFonts w:ascii="Times New Roman" w:eastAsia="Times New Roman" w:hAnsi="Times New Roman" w:cs="Times New Roman"/>
            <w:b/>
            <w:bCs/>
            <w:lang w:eastAsia="ru-RU"/>
          </w:rPr>
          <w:t>Регулирование землепользования и застройки органами местного самоуправления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1" w:history="1">
        <w:r w:rsidR="00364C58" w:rsidRPr="00364C58">
          <w:rPr>
            <w:rFonts w:ascii="Times New Roman" w:eastAsia="Times New Roman" w:hAnsi="Times New Roman" w:cs="Times New Roman"/>
            <w:b/>
            <w:bCs/>
            <w:lang w:eastAsia="ru-RU"/>
          </w:rPr>
          <w:t>Статья 8. Полномочия органов местного самоуправления</w:t>
        </w:r>
        <w:r w:rsidR="00364C58" w:rsidRPr="00364C58">
          <w:rPr>
            <w:rFonts w:ascii="Times New Roman" w:eastAsia="Times New Roman" w:hAnsi="Times New Roman" w:cs="Times New Roman"/>
            <w:lang w:eastAsia="ru-RU"/>
          </w:rPr>
          <w:t xml:space="preserve"> </w:t>
        </w:r>
        <w:r w:rsidR="00364C58" w:rsidRPr="00364C58">
          <w:rPr>
            <w:rFonts w:ascii="Times New Roman" w:eastAsia="Times New Roman" w:hAnsi="Times New Roman" w:cs="Times New Roman"/>
            <w:b/>
            <w:bCs/>
            <w:lang w:eastAsia="ru-RU"/>
          </w:rPr>
          <w:t>Аксаринского сельского поселения в сфере регулирования землепользования и застройки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2" w:history="1">
        <w:r w:rsidR="00364C58" w:rsidRPr="00364C58">
          <w:rPr>
            <w:rFonts w:ascii="Times New Roman" w:eastAsia="Times New Roman" w:hAnsi="Times New Roman" w:cs="Times New Roman"/>
            <w:b/>
            <w:bCs/>
            <w:lang w:eastAsia="ru-RU"/>
          </w:rPr>
          <w:t>Статья 9. Полномочия Собрания депутатов Аксаринского сельского поселения  в сфере регулирования землепользования и застройки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3" w:history="1">
        <w:r w:rsidR="00364C58" w:rsidRPr="00364C58">
          <w:rPr>
            <w:rFonts w:ascii="Times New Roman" w:eastAsia="Times New Roman" w:hAnsi="Times New Roman" w:cs="Times New Roman"/>
            <w:b/>
            <w:bCs/>
            <w:lang w:eastAsia="ru-RU"/>
          </w:rPr>
          <w:t>Статья 10. Полномочия главы Аксаринского сельского поселения  в сфере регулирования землепользования и застройки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4" w:history="1">
        <w:r w:rsidR="00364C58" w:rsidRPr="00364C58">
          <w:rPr>
            <w:rFonts w:ascii="Times New Roman" w:eastAsia="Times New Roman" w:hAnsi="Times New Roman" w:cs="Times New Roman"/>
            <w:b/>
            <w:bCs/>
            <w:lang w:eastAsia="ru-RU"/>
          </w:rPr>
          <w:t>Статья 11. Полномочия администрации Аксаринского сельского поселения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5" w:history="1">
        <w:r w:rsidR="00364C58" w:rsidRPr="00364C58">
          <w:rPr>
            <w:rFonts w:ascii="Times New Roman" w:eastAsia="Times New Roman" w:hAnsi="Times New Roman" w:cs="Times New Roman"/>
            <w:b/>
            <w:bCs/>
            <w:lang w:eastAsia="ru-RU"/>
          </w:rPr>
          <w:t xml:space="preserve">Статья 12. Полномочия </w:t>
        </w:r>
        <w:r w:rsidR="00364C58" w:rsidRPr="00364C58">
          <w:rPr>
            <w:rFonts w:ascii="Times New Roman" w:eastAsia="Times New Roman" w:hAnsi="Times New Roman" w:cs="Times New Roman"/>
            <w:b/>
            <w:iCs/>
            <w:lang w:eastAsia="ru-RU"/>
          </w:rPr>
          <w:t>комиссии по подготовке проекта Правил землепользования и застройки Аксаринского сельского поселения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86" w:history="1">
        <w:r w:rsidR="00364C58" w:rsidRPr="00364C58">
          <w:rPr>
            <w:rFonts w:ascii="Times New Roman" w:eastAsia="Times New Roman" w:hAnsi="Times New Roman" w:cs="Times New Roman"/>
            <w:b/>
            <w:bCs/>
            <w:lang w:eastAsia="ru-RU"/>
          </w:rPr>
          <w:t xml:space="preserve">Статья 13. </w:t>
        </w:r>
      </w:hyperlink>
      <w:hyperlink w:anchor="__RefHeading___Toc497290592" w:history="1">
        <w:r w:rsidR="00364C58" w:rsidRPr="00364C58">
          <w:rPr>
            <w:rFonts w:ascii="Times New Roman" w:eastAsia="Times New Roman" w:hAnsi="Times New Roman" w:cs="Times New Roman"/>
            <w:b/>
            <w:bCs/>
            <w:lang w:eastAsia="ru-RU"/>
          </w:rPr>
          <w:t>Государственный земельный надзор, муниципальный земельный контроль, общественный земельный контроль</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hyperlink w:anchor="__RefHeading___Toc497290593" w:history="1">
        <w:r w:rsidR="00364C58" w:rsidRPr="00364C58">
          <w:rPr>
            <w:rFonts w:ascii="Times New Roman" w:eastAsia="Times New Roman" w:hAnsi="Times New Roman" w:cs="Times New Roman"/>
            <w:b/>
            <w:bCs/>
            <w:kern w:val="2"/>
            <w:lang w:eastAsia="ru-RU"/>
          </w:rPr>
          <w:t>Глава 3. Изменение видов разрешенного использования земельных участков и объектов капитального строительства физическими и юридическими лицами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4" w:history="1">
        <w:r w:rsidR="00364C58" w:rsidRPr="00364C58">
          <w:rPr>
            <w:rFonts w:ascii="Times New Roman" w:eastAsia="Times New Roman" w:hAnsi="Times New Roman" w:cs="Times New Roman"/>
            <w:b/>
            <w:bCs/>
            <w:lang w:eastAsia="ru-RU"/>
          </w:rPr>
          <w:t>Статья 14. Виды разрешенного использования земельных участков и объектов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5" w:history="1">
        <w:r w:rsidR="00364C58" w:rsidRPr="00364C58">
          <w:rPr>
            <w:rFonts w:ascii="Times New Roman" w:eastAsia="Times New Roman" w:hAnsi="Times New Roman" w:cs="Times New Roman"/>
            <w:b/>
            <w:bCs/>
            <w:lang w:eastAsia="ru-RU"/>
          </w:rPr>
          <w:t>Статья 15. Разрешенное использование земельных участков и объектов, не являющихся объектами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6" w:history="1">
        <w:r w:rsidR="00364C58" w:rsidRPr="00364C58">
          <w:rPr>
            <w:rFonts w:ascii="Times New Roman" w:eastAsia="Times New Roman" w:hAnsi="Times New Roman" w:cs="Times New Roman"/>
            <w:b/>
            <w:bCs/>
            <w:lang w:eastAsia="ru-RU"/>
          </w:rPr>
          <w:t>Статья 16.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7" w:history="1">
        <w:r w:rsidR="00364C58" w:rsidRPr="00364C58">
          <w:rPr>
            <w:rFonts w:ascii="Times New Roman" w:eastAsia="Times New Roman" w:hAnsi="Times New Roman" w:cs="Times New Roman"/>
            <w:b/>
            <w:bCs/>
            <w:lang w:eastAsia="ru-RU"/>
          </w:rPr>
          <w:t>Статья 17.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8" w:history="1">
        <w:r w:rsidR="00364C58" w:rsidRPr="00364C58">
          <w:rPr>
            <w:rFonts w:ascii="Times New Roman" w:eastAsia="Times New Roman" w:hAnsi="Times New Roman" w:cs="Times New Roman"/>
            <w:b/>
            <w:bCs/>
            <w:lang w:eastAsia="ru-RU"/>
          </w:rPr>
          <w:t>Статья 18. Порядок предоставления разрешения на условно разрешённый вид использования земельного участка или объекта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599" w:history="1">
        <w:r w:rsidR="00364C58" w:rsidRPr="00364C58">
          <w:rPr>
            <w:rFonts w:ascii="Times New Roman" w:eastAsia="Times New Roman" w:hAnsi="Times New Roman" w:cs="Times New Roman"/>
            <w:b/>
            <w:bCs/>
            <w:lang w:eastAsia="ru-RU"/>
          </w:rPr>
          <w:t>Статья 19.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00" w:history="1">
        <w:r w:rsidR="00364C58" w:rsidRPr="00364C58">
          <w:rPr>
            <w:rFonts w:ascii="Times New Roman" w:eastAsia="Times New Roman" w:hAnsi="Times New Roman" w:cs="Times New Roman"/>
            <w:b/>
            <w:bCs/>
            <w:lang w:eastAsia="ru-RU"/>
          </w:rPr>
          <w:t>Статья 20. Общие требования градостроительного регламента в части ограничений использования земельных участков и объектов капитального строительства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01" w:history="1">
        <w:r w:rsidR="00364C58" w:rsidRPr="00364C58">
          <w:rPr>
            <w:rFonts w:ascii="Times New Roman" w:eastAsia="Times New Roman" w:hAnsi="Times New Roman" w:cs="Times New Roman"/>
            <w:b/>
            <w:bCs/>
            <w:lang w:eastAsia="ru-RU"/>
          </w:rPr>
          <w:t>Статья 21. Использование земельных участков и объектов капитального строительства, не соответствующих градостроительному регламенту</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02" w:history="1">
        <w:r w:rsidR="00364C58" w:rsidRPr="00364C58">
          <w:rPr>
            <w:rFonts w:ascii="Times New Roman" w:eastAsia="Times New Roman" w:hAnsi="Times New Roman" w:cs="Times New Roman"/>
            <w:b/>
            <w:bCs/>
            <w:lang w:eastAsia="ru-RU"/>
          </w:rPr>
          <w:t>Статья 22. Застройка и использование земельных участков,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220"/>
        <w:rPr>
          <w:rFonts w:ascii="Times New Roman" w:eastAsia="Times New Roman" w:hAnsi="Times New Roman" w:cs="Times New Roman"/>
          <w:lang w:eastAsia="zh-CN"/>
        </w:rPr>
      </w:pPr>
      <w:hyperlink w:anchor="__RefHeading___Toc497290603" w:history="1">
        <w:r w:rsidR="00364C58" w:rsidRPr="00364C58">
          <w:rPr>
            <w:rFonts w:ascii="Times New Roman" w:eastAsia="Times New Roman" w:hAnsi="Times New Roman" w:cs="Times New Roman"/>
            <w:b/>
            <w:bCs/>
            <w:kern w:val="2"/>
            <w:lang w:eastAsia="ru-RU"/>
          </w:rPr>
          <w:t>Глава 4. Подготовка документации по планировке территории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04" w:history="1">
        <w:r w:rsidR="00364C58" w:rsidRPr="00364C58">
          <w:rPr>
            <w:rFonts w:ascii="Times New Roman" w:eastAsia="Times New Roman" w:hAnsi="Times New Roman" w:cs="Times New Roman"/>
            <w:b/>
            <w:bCs/>
            <w:lang w:eastAsia="ru-RU"/>
          </w:rPr>
          <w:t>Статья 23. Общие положения о планировке территории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05" w:history="1">
        <w:r w:rsidR="00364C58" w:rsidRPr="00364C58">
          <w:rPr>
            <w:rFonts w:ascii="Times New Roman" w:eastAsia="Times New Roman" w:hAnsi="Times New Roman" w:cs="Times New Roman"/>
            <w:b/>
            <w:bCs/>
            <w:lang w:eastAsia="ru-RU"/>
          </w:rPr>
          <w:t>Статья 24. Случаи подготовки проекта планировки территории, проекта межевания территории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hyperlink w:anchor="__RefHeading___Toc497290606" w:history="1">
        <w:r w:rsidR="00364C58" w:rsidRPr="00364C58">
          <w:rPr>
            <w:rFonts w:ascii="Times New Roman" w:eastAsia="Times New Roman" w:hAnsi="Times New Roman" w:cs="Times New Roman"/>
            <w:b/>
            <w:lang w:eastAsia="ru-RU"/>
          </w:rPr>
          <w:t>Статья 25. Подготовка и утверждение документации по планировке территории</w:t>
        </w:r>
        <w:r w:rsidR="00364C58" w:rsidRPr="00364C58">
          <w:rPr>
            <w:rFonts w:ascii="Times New Roman" w:eastAsia="Times New Roman" w:hAnsi="Times New Roman" w:cs="Times New Roman"/>
            <w:lang w:eastAsia="ru-RU"/>
          </w:rPr>
          <w:tab/>
          <w:t>2</w:t>
        </w:r>
      </w:hyperlink>
    </w:p>
    <w:p w:rsidR="00364C58" w:rsidRPr="00364C58" w:rsidRDefault="00B67C8F" w:rsidP="00364C58">
      <w:pPr>
        <w:tabs>
          <w:tab w:val="right" w:leader="dot" w:pos="9062"/>
        </w:tabs>
        <w:suppressAutoHyphens/>
        <w:snapToGrid w:val="0"/>
        <w:spacing w:after="100" w:line="240" w:lineRule="auto"/>
        <w:ind w:left="220"/>
        <w:rPr>
          <w:rFonts w:ascii="Times New Roman" w:eastAsia="Times New Roman" w:hAnsi="Times New Roman" w:cs="Times New Roman"/>
          <w:lang w:eastAsia="zh-CN"/>
        </w:rPr>
      </w:pPr>
      <w:hyperlink w:anchor="__RefHeading___Toc497290607" w:history="1">
        <w:r w:rsidR="00364C58" w:rsidRPr="00364C58">
          <w:rPr>
            <w:rFonts w:ascii="Times New Roman" w:eastAsia="Times New Roman" w:hAnsi="Times New Roman" w:cs="Times New Roman"/>
            <w:b/>
            <w:bCs/>
            <w:kern w:val="2"/>
            <w:lang w:eastAsia="ru-RU"/>
          </w:rPr>
          <w:t>Глава 5. Порядок проведения общественных обсуждений или публичных слушаний по вопросам землепользования и застройки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220"/>
        <w:rPr>
          <w:rFonts w:ascii="Times New Roman" w:eastAsia="Times New Roman" w:hAnsi="Times New Roman" w:cs="Times New Roman"/>
          <w:lang w:eastAsia="zh-CN"/>
        </w:rPr>
      </w:pPr>
      <w:hyperlink w:anchor="__RefHeading___Toc497290609" w:history="1">
        <w:r w:rsidR="00364C58" w:rsidRPr="00364C58">
          <w:rPr>
            <w:rFonts w:ascii="Times New Roman" w:eastAsia="Times New Roman" w:hAnsi="Times New Roman" w:cs="Times New Roman"/>
            <w:b/>
            <w:bCs/>
            <w:kern w:val="2"/>
            <w:lang w:eastAsia="ru-RU"/>
          </w:rPr>
          <w:t>Глава 6. Внесение изменений в Правила. Ответственность за нарушение Правил</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0" w:history="1">
        <w:r w:rsidR="00364C58" w:rsidRPr="00364C58">
          <w:rPr>
            <w:rFonts w:ascii="Times New Roman" w:eastAsia="Times New Roman" w:hAnsi="Times New Roman" w:cs="Times New Roman"/>
            <w:b/>
            <w:bCs/>
            <w:lang w:eastAsia="ru-RU"/>
          </w:rPr>
          <w:t>Статья 27. Порядок внесения изменений в Правила</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1" w:history="1">
        <w:r w:rsidR="00364C58" w:rsidRPr="00364C58">
          <w:rPr>
            <w:rFonts w:ascii="Times New Roman" w:eastAsia="Times New Roman" w:hAnsi="Times New Roman" w:cs="Times New Roman"/>
            <w:b/>
            <w:bCs/>
            <w:lang w:eastAsia="ru-RU"/>
          </w:rPr>
          <w:t>Статья 28. Ответственность за нарушение Правил</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rPr>
          <w:rFonts w:ascii="Times New Roman" w:eastAsia="Times New Roman" w:hAnsi="Times New Roman" w:cs="Times New Roman"/>
          <w:lang w:eastAsia="zh-CN"/>
        </w:rPr>
      </w:pPr>
      <w:hyperlink w:anchor="__RefHeading___Toc497290612" w:history="1">
        <w:r w:rsidR="00364C58" w:rsidRPr="00364C58">
          <w:rPr>
            <w:rFonts w:ascii="Times New Roman" w:eastAsia="Times New Roman" w:hAnsi="Times New Roman" w:cs="Times New Roman"/>
            <w:b/>
            <w:bCs/>
            <w:kern w:val="2"/>
            <w:lang w:eastAsia="ru-RU"/>
          </w:rPr>
          <w:t>РАЗДЕЛ II. КАРТА ГРАДОСТРОИТЕЛЬНОГО ЗОНИРОВАНИЯ.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3" w:history="1">
        <w:r w:rsidR="00364C58" w:rsidRPr="00364C58">
          <w:rPr>
            <w:rFonts w:ascii="Times New Roman" w:eastAsia="Times New Roman" w:hAnsi="Times New Roman" w:cs="Times New Roman"/>
            <w:b/>
            <w:bCs/>
            <w:lang w:eastAsia="ru-RU"/>
          </w:rPr>
          <w:t>Статья 29. Состав и содержание карты градостроительного зонирования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4" w:history="1">
        <w:r w:rsidR="00364C58" w:rsidRPr="00364C58">
          <w:rPr>
            <w:rFonts w:ascii="Times New Roman" w:eastAsia="Times New Roman" w:hAnsi="Times New Roman" w:cs="Times New Roman"/>
            <w:b/>
            <w:bCs/>
            <w:lang w:eastAsia="ru-RU"/>
          </w:rPr>
          <w:t>Статья 30. Порядок ведения карты градостроительного зонирования, карты зон с особыми условиями использования территории</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5" w:history="1">
        <w:r w:rsidR="00364C58" w:rsidRPr="00364C58">
          <w:rPr>
            <w:rFonts w:ascii="Times New Roman" w:eastAsia="Times New Roman" w:hAnsi="Times New Roman" w:cs="Times New Roman"/>
            <w:b/>
            <w:bCs/>
            <w:lang w:eastAsia="ru-RU"/>
          </w:rPr>
          <w:t>Статья 31. Перечень территориальных зон, выделенных на карте градостроительного зонирования муниципального образования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220"/>
        <w:rPr>
          <w:rFonts w:ascii="Times New Roman" w:eastAsia="Times New Roman" w:hAnsi="Times New Roman" w:cs="Times New Roman"/>
          <w:lang w:eastAsia="zh-CN"/>
        </w:rPr>
      </w:pPr>
      <w:hyperlink w:anchor="__RefHeading___Toc497290616" w:history="1">
        <w:r w:rsidR="00364C58" w:rsidRPr="00364C58">
          <w:rPr>
            <w:rFonts w:ascii="Times New Roman" w:eastAsia="Times New Roman" w:hAnsi="Times New Roman" w:cs="Times New Roman"/>
            <w:b/>
            <w:bCs/>
            <w:kern w:val="2"/>
            <w:lang w:eastAsia="ru-RU"/>
          </w:rPr>
          <w:t xml:space="preserve">РАЗДЕЛ </w:t>
        </w:r>
        <w:r w:rsidR="00364C58" w:rsidRPr="00364C58">
          <w:rPr>
            <w:rFonts w:ascii="Times New Roman" w:eastAsia="Times New Roman" w:hAnsi="Times New Roman" w:cs="Times New Roman"/>
            <w:b/>
            <w:bCs/>
            <w:kern w:val="2"/>
            <w:lang w:val="en-US" w:eastAsia="ru-RU"/>
          </w:rPr>
          <w:t>III</w:t>
        </w:r>
        <w:r w:rsidR="00364C58" w:rsidRPr="00364C58">
          <w:rPr>
            <w:rFonts w:ascii="Times New Roman" w:eastAsia="Times New Roman" w:hAnsi="Times New Roman" w:cs="Times New Roman"/>
            <w:b/>
            <w:bCs/>
            <w:kern w:val="2"/>
            <w:lang w:eastAsia="ru-RU"/>
          </w:rPr>
          <w:t>. ГРАДОСТРОИТЕЛЬНЫЕ РЕГЛАМЕНТЫ</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7" w:history="1">
        <w:r w:rsidR="00364C58" w:rsidRPr="00364C58">
          <w:rPr>
            <w:rFonts w:ascii="Times New Roman" w:eastAsia="Times New Roman" w:hAnsi="Times New Roman" w:cs="Times New Roman"/>
            <w:b/>
            <w:bCs/>
            <w:lang w:eastAsia="ru-RU"/>
          </w:rPr>
          <w:t>Статья 32. Требования градостроительных регламентов</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8" w:history="1">
        <w:r w:rsidR="00364C58" w:rsidRPr="00364C58">
          <w:rPr>
            <w:rFonts w:ascii="Times New Roman" w:eastAsia="Times New Roman" w:hAnsi="Times New Roman" w:cs="Times New Roman"/>
            <w:b/>
            <w:bCs/>
            <w:lang w:eastAsia="ru-RU"/>
          </w:rPr>
          <w:t>Статья 33. Требования к временному хранению индивидуальных транспортных средств и параметры земельных участков гаражей и открытых автостоянок, относящиеся ко всем территориальным зонам</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19" w:history="1">
        <w:r w:rsidR="00364C58" w:rsidRPr="00364C58">
          <w:rPr>
            <w:rFonts w:ascii="Times New Roman" w:eastAsia="Times New Roman" w:hAnsi="Times New Roman" w:cs="Times New Roman"/>
            <w:b/>
            <w:bCs/>
            <w:lang w:eastAsia="ru-RU"/>
          </w:rPr>
          <w:t>Статья 34. Параметры допустимой площади озелененной территории земельных участков, относящиеся ко всем территориальным зонам</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0" w:history="1">
        <w:r w:rsidR="00364C58" w:rsidRPr="00364C58">
          <w:rPr>
            <w:rFonts w:ascii="Times New Roman" w:eastAsia="Times New Roman" w:hAnsi="Times New Roman" w:cs="Times New Roman"/>
            <w:b/>
            <w:bCs/>
            <w:lang w:eastAsia="ru-RU"/>
          </w:rPr>
          <w:t>Статья 35. Градостроительный регламент жилой зоны.</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1" w:history="1">
        <w:r w:rsidR="00364C58" w:rsidRPr="00364C58">
          <w:rPr>
            <w:rFonts w:ascii="Times New Roman" w:eastAsia="Times New Roman" w:hAnsi="Times New Roman" w:cs="Times New Roman"/>
            <w:b/>
            <w:bCs/>
            <w:lang w:eastAsia="ru-RU"/>
          </w:rPr>
          <w:t>Зоны застройки индивидуальными жилыми домами (Ж-1)</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2" w:history="1">
        <w:r w:rsidR="00364C58" w:rsidRPr="00364C58">
          <w:rPr>
            <w:rFonts w:ascii="Times New Roman" w:eastAsia="Times New Roman" w:hAnsi="Times New Roman" w:cs="Times New Roman"/>
            <w:b/>
            <w:bCs/>
            <w:lang w:eastAsia="ru-RU"/>
          </w:rPr>
          <w:t>Статья 36. Градостроительный регламент общественно-деловой зоны</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3" w:history="1">
        <w:r w:rsidR="00364C58" w:rsidRPr="00364C58">
          <w:rPr>
            <w:rFonts w:ascii="Times New Roman" w:eastAsia="Times New Roman" w:hAnsi="Times New Roman" w:cs="Times New Roman"/>
            <w:b/>
            <w:bCs/>
            <w:lang w:eastAsia="ru-RU"/>
          </w:rPr>
          <w:t>Зона общественно-делового назначения (О-1)</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4" w:history="1">
        <w:r w:rsidR="00364C58" w:rsidRPr="00364C58">
          <w:rPr>
            <w:rFonts w:ascii="Times New Roman" w:eastAsia="Times New Roman" w:hAnsi="Times New Roman" w:cs="Times New Roman"/>
            <w:b/>
            <w:bCs/>
            <w:lang w:eastAsia="ru-RU"/>
          </w:rPr>
          <w:t>Статья 37. Градостроительный регламент производственной зоны</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5" w:history="1">
        <w:r w:rsidR="00364C58" w:rsidRPr="00364C58">
          <w:rPr>
            <w:rFonts w:ascii="Times New Roman" w:eastAsia="Times New Roman" w:hAnsi="Times New Roman" w:cs="Times New Roman"/>
            <w:b/>
            <w:bCs/>
            <w:lang w:eastAsia="ru-RU"/>
          </w:rPr>
          <w:t>Зона</w:t>
        </w:r>
        <w:r w:rsidR="00364C58" w:rsidRPr="00364C58">
          <w:rPr>
            <w:rFonts w:ascii="Times New Roman" w:eastAsia="Times New Roman" w:hAnsi="Times New Roman" w:cs="Times New Roman"/>
            <w:lang w:eastAsia="ru-RU"/>
          </w:rPr>
          <w:t xml:space="preserve"> </w:t>
        </w:r>
        <w:r w:rsidR="00364C58" w:rsidRPr="00364C58">
          <w:rPr>
            <w:rFonts w:ascii="Times New Roman" w:eastAsia="Times New Roman" w:hAnsi="Times New Roman" w:cs="Times New Roman"/>
            <w:b/>
            <w:bCs/>
            <w:lang w:eastAsia="ru-RU"/>
          </w:rPr>
          <w:t>производственных</w:t>
        </w:r>
        <w:r w:rsidR="00364C58" w:rsidRPr="00364C58">
          <w:rPr>
            <w:rFonts w:ascii="Times New Roman" w:eastAsia="Times New Roman" w:hAnsi="Times New Roman" w:cs="Times New Roman"/>
            <w:lang w:eastAsia="ru-RU"/>
          </w:rPr>
          <w:t xml:space="preserve"> </w:t>
        </w:r>
        <w:r w:rsidR="00364C58" w:rsidRPr="00364C58">
          <w:rPr>
            <w:rFonts w:ascii="Times New Roman" w:eastAsia="Times New Roman" w:hAnsi="Times New Roman" w:cs="Times New Roman"/>
            <w:b/>
            <w:bCs/>
            <w:lang w:eastAsia="ru-RU"/>
          </w:rPr>
          <w:t>объектов (П-1)</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6" w:history="1">
        <w:r w:rsidR="00364C58" w:rsidRPr="00364C58">
          <w:rPr>
            <w:rFonts w:ascii="Times New Roman" w:eastAsia="Times New Roman" w:hAnsi="Times New Roman" w:cs="Times New Roman"/>
            <w:b/>
            <w:bCs/>
            <w:lang w:eastAsia="ru-RU"/>
          </w:rPr>
          <w:t>Статья 38. Зона сельскохозяйственного использования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7" w:history="1">
        <w:r w:rsidR="00364C58" w:rsidRPr="00364C58">
          <w:rPr>
            <w:rFonts w:ascii="Times New Roman" w:eastAsia="Times New Roman" w:hAnsi="Times New Roman" w:cs="Times New Roman"/>
            <w:b/>
            <w:bCs/>
            <w:lang w:eastAsia="ru-RU"/>
          </w:rPr>
          <w:t>Зона сельскохозяйственных предприятий (СХ-2)</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8" w:history="1">
        <w:r w:rsidR="00364C58" w:rsidRPr="00364C58">
          <w:rPr>
            <w:rFonts w:ascii="Times New Roman" w:eastAsia="Times New Roman" w:hAnsi="Times New Roman" w:cs="Times New Roman"/>
            <w:b/>
            <w:bCs/>
            <w:lang w:eastAsia="ru-RU"/>
          </w:rPr>
          <w:t>Статья 39. Градостроительный регламент зоны специального назначения</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29" w:history="1">
        <w:r w:rsidR="00364C58" w:rsidRPr="00364C58">
          <w:rPr>
            <w:rFonts w:ascii="Times New Roman" w:eastAsia="Times New Roman" w:hAnsi="Times New Roman" w:cs="Times New Roman"/>
            <w:b/>
            <w:bCs/>
            <w:lang w:eastAsia="ru-RU"/>
          </w:rPr>
          <w:t>Зона специального назначения, связанная с захоронениями (Сп-1)</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30" w:history="1">
        <w:r w:rsidR="00364C58" w:rsidRPr="00364C58">
          <w:rPr>
            <w:rFonts w:ascii="Times New Roman" w:eastAsia="Times New Roman" w:hAnsi="Times New Roman" w:cs="Times New Roman"/>
            <w:b/>
            <w:bCs/>
            <w:lang w:eastAsia="ru-RU"/>
          </w:rPr>
          <w:t>Статья 40. Градостроительный регламент зоны транспортной и инженерной инфраструктуры</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31" w:history="1">
        <w:r w:rsidR="00364C58" w:rsidRPr="00364C58">
          <w:rPr>
            <w:rFonts w:ascii="Times New Roman" w:eastAsia="Times New Roman" w:hAnsi="Times New Roman" w:cs="Times New Roman"/>
            <w:b/>
            <w:bCs/>
            <w:lang w:eastAsia="ru-RU"/>
          </w:rPr>
          <w:t>Зона транспортной инфраструктуры (Т-1)</w:t>
        </w:r>
        <w:r w:rsidR="00364C58" w:rsidRPr="00364C58">
          <w:rPr>
            <w:rFonts w:ascii="Times New Roman" w:eastAsia="Times New Roman" w:hAnsi="Times New Roman" w:cs="Times New Roman"/>
            <w:lang w:eastAsia="ru-RU"/>
          </w:rPr>
          <w:tab/>
        </w:r>
      </w:hyperlink>
    </w:p>
    <w:p w:rsidR="00364C58" w:rsidRPr="00364C58" w:rsidRDefault="00B67C8F" w:rsidP="00364C58">
      <w:pPr>
        <w:tabs>
          <w:tab w:val="right" w:leader="dot" w:pos="9062"/>
        </w:tabs>
        <w:suppressAutoHyphens/>
        <w:snapToGrid w:val="0"/>
        <w:spacing w:after="100" w:line="240" w:lineRule="auto"/>
        <w:ind w:left="440"/>
        <w:rPr>
          <w:rFonts w:ascii="Times New Roman" w:eastAsia="Times New Roman" w:hAnsi="Times New Roman" w:cs="Times New Roman"/>
          <w:lang w:eastAsia="zh-CN"/>
        </w:rPr>
      </w:pPr>
      <w:hyperlink w:anchor="__RefHeading___Toc497290632" w:history="1">
        <w:r w:rsidR="00364C58" w:rsidRPr="00364C58">
          <w:rPr>
            <w:rFonts w:ascii="Times New Roman" w:eastAsia="Times New Roman" w:hAnsi="Times New Roman" w:cs="Times New Roman"/>
            <w:b/>
            <w:bCs/>
            <w:lang w:eastAsia="ru-RU"/>
          </w:rPr>
          <w:t>Зона инженерной инфраструктуры (И-1)</w:t>
        </w:r>
        <w:r w:rsidR="00364C58" w:rsidRPr="00364C58">
          <w:rPr>
            <w:rFonts w:ascii="Times New Roman" w:eastAsia="Times New Roman" w:hAnsi="Times New Roman" w:cs="Times New Roman"/>
            <w:lang w:eastAsia="ru-RU"/>
          </w:rPr>
          <w:tab/>
        </w:r>
      </w:hyperlink>
      <w:r w:rsidR="00364C58" w:rsidRPr="00364C58">
        <w:rPr>
          <w:rFonts w:ascii="Times New Roman" w:eastAsia="Times New Roman" w:hAnsi="Times New Roman" w:cs="Times New Roman"/>
          <w:lang w:eastAsia="zh-CN"/>
        </w:rPr>
        <w:fldChar w:fldCharType="end"/>
      </w:r>
    </w:p>
    <w:p w:rsidR="00364C58" w:rsidRPr="00364C58" w:rsidRDefault="00364C58" w:rsidP="00364C58">
      <w:pPr>
        <w:suppressAutoHyphens/>
        <w:snapToGrid w:val="0"/>
        <w:spacing w:after="0" w:line="240" w:lineRule="auto"/>
        <w:ind w:firstLine="709"/>
        <w:contextualSpacing/>
        <w:rPr>
          <w:rFonts w:ascii="Times New Roman" w:eastAsia="Times New Roman" w:hAnsi="Times New Roman" w:cs="Times New Roman"/>
          <w:sz w:val="24"/>
          <w:szCs w:val="24"/>
          <w:lang w:eastAsia="ar-SA"/>
        </w:rPr>
      </w:pPr>
    </w:p>
    <w:p w:rsidR="00364C58" w:rsidRPr="00364C58" w:rsidRDefault="00364C58" w:rsidP="00364C58">
      <w:pPr>
        <w:pageBreakBefore/>
        <w:suppressAutoHyphens/>
        <w:spacing w:line="240" w:lineRule="auto"/>
        <w:ind w:firstLine="709"/>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Преамбула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p>
    <w:p w:rsidR="00364C58" w:rsidRPr="00364C58" w:rsidRDefault="00364C58" w:rsidP="00364C58">
      <w:pPr>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Правила землепользования и застройки муниципального образования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zh-CN"/>
        </w:rPr>
        <w:t xml:space="preserve"> </w:t>
      </w:r>
      <w:r w:rsidRPr="00364C58">
        <w:rPr>
          <w:rFonts w:ascii="Times New Roman" w:eastAsia="Times New Roman" w:hAnsi="Times New Roman" w:cs="Times New Roman"/>
          <w:sz w:val="24"/>
          <w:szCs w:val="24"/>
          <w:lang w:eastAsia="zh-CN"/>
        </w:rPr>
        <w:t>с входящими в его состав населенными пунктами:</w:t>
      </w:r>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д.Аксарино</w:t>
      </w:r>
      <w:proofErr w:type="spellEnd"/>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д.Мертень</w:t>
      </w:r>
      <w:proofErr w:type="spellEnd"/>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д.Нижеры</w:t>
      </w:r>
      <w:proofErr w:type="spellEnd"/>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д.Сятракасы</w:t>
      </w:r>
      <w:proofErr w:type="spellEnd"/>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д.Тузи</w:t>
      </w:r>
      <w:proofErr w:type="spellEnd"/>
      <w:r w:rsidRPr="00364C58">
        <w:rPr>
          <w:rFonts w:ascii="Times New Roman" w:eastAsia="Times New Roman" w:hAnsi="Times New Roman" w:cs="Times New Roman"/>
          <w:color w:val="00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д.Щамалы</w:t>
      </w:r>
      <w:proofErr w:type="spellEnd"/>
      <w:r w:rsidRPr="00364C58">
        <w:rPr>
          <w:rFonts w:ascii="Times New Roman" w:eastAsia="Times New Roman" w:hAnsi="Times New Roman" w:cs="Times New Roman"/>
          <w:color w:val="000000"/>
          <w:sz w:val="24"/>
          <w:szCs w:val="24"/>
          <w:lang w:eastAsia="zh-CN"/>
        </w:rPr>
        <w:t xml:space="preserve"> </w:t>
      </w:r>
      <w:r w:rsidRPr="00364C58">
        <w:rPr>
          <w:rFonts w:ascii="Times New Roman" w:eastAsia="Times New Roman" w:hAnsi="Times New Roman" w:cs="Times New Roman"/>
          <w:sz w:val="24"/>
          <w:szCs w:val="24"/>
          <w:lang w:eastAsia="zh-CN"/>
        </w:rPr>
        <w:t xml:space="preserve"> (далее – Правила) </w:t>
      </w:r>
      <w:r w:rsidRPr="00364C58">
        <w:rPr>
          <w:rFonts w:ascii="Times New Roman" w:eastAsia="Times New Roman" w:hAnsi="Times New Roman" w:cs="Times New Roman"/>
          <w:color w:val="000000"/>
          <w:sz w:val="24"/>
          <w:szCs w:val="24"/>
          <w:lang w:eastAsia="zh-CN"/>
        </w:rPr>
        <w:t>яв</w:t>
      </w:r>
      <w:r w:rsidRPr="00364C58">
        <w:rPr>
          <w:rFonts w:ascii="Times New Roman" w:eastAsia="Times New Roman" w:hAnsi="Times New Roman" w:cs="Times New Roman"/>
          <w:sz w:val="24"/>
          <w:szCs w:val="24"/>
          <w:lang w:eastAsia="zh-CN"/>
        </w:rPr>
        <w:t>ляются нормативным правовым актом муниципального образования, разработанным в соответствии с Градостроительным кодексом Российской Федерации, Земельным кодексом Российской Федерации, Федеральным законом от 06.10.2003г. № 131-ФЗ «Об общих принципах организации местного самоуправления в Российской Федерации» и другими нормативными правовыми актами Российской Федерации, Чувашской Республики и муниципальными правовыми актами.</w:t>
      </w:r>
    </w:p>
    <w:p w:rsidR="00364C58" w:rsidRPr="00364C58" w:rsidRDefault="00364C58" w:rsidP="00364C58">
      <w:pPr>
        <w:suppressAutoHyphens/>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Правила являются результатом градостроительного зонирования территории муниципального образования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color w:val="000000"/>
          <w:sz w:val="24"/>
          <w:szCs w:val="24"/>
          <w:lang w:eastAsia="zh-CN"/>
        </w:rPr>
        <w:t>– разделения его</w:t>
      </w:r>
      <w:r w:rsidRPr="00364C58">
        <w:rPr>
          <w:rFonts w:ascii="Times New Roman" w:eastAsia="Times New Roman" w:hAnsi="Times New Roman" w:cs="Times New Roman"/>
          <w:color w:val="FF0000"/>
          <w:sz w:val="24"/>
          <w:szCs w:val="24"/>
          <w:lang w:eastAsia="zh-CN"/>
        </w:rPr>
        <w:t xml:space="preserve"> </w:t>
      </w:r>
      <w:r w:rsidRPr="00364C58">
        <w:rPr>
          <w:rFonts w:ascii="Times New Roman" w:eastAsia="Times New Roman" w:hAnsi="Times New Roman" w:cs="Times New Roman"/>
          <w:sz w:val="24"/>
          <w:szCs w:val="24"/>
          <w:lang w:eastAsia="zh-CN"/>
        </w:rPr>
        <w:t xml:space="preserve">на территориальные зоны с установлением для каждой из них </w:t>
      </w:r>
      <w:r w:rsidRPr="00364C58">
        <w:rPr>
          <w:rFonts w:ascii="Times New Roman" w:eastAsia="Times New Roman" w:hAnsi="Times New Roman" w:cs="Times New Roman"/>
          <w:color w:val="000000"/>
          <w:sz w:val="24"/>
          <w:szCs w:val="24"/>
          <w:lang w:eastAsia="zh-CN"/>
        </w:rPr>
        <w:t>градостроительных регламентов.</w:t>
      </w:r>
    </w:p>
    <w:p w:rsidR="00364C58" w:rsidRPr="00364C58" w:rsidRDefault="00364C58" w:rsidP="00364C58">
      <w:pPr>
        <w:tabs>
          <w:tab w:val="left" w:pos="0"/>
        </w:tabs>
        <w:suppressAutoHyphens/>
        <w:autoSpaceDE w:val="0"/>
        <w:spacing w:before="480" w:after="108" w:line="240" w:lineRule="auto"/>
        <w:ind w:firstLine="709"/>
        <w:contextualSpacing/>
        <w:jc w:val="center"/>
        <w:rPr>
          <w:rFonts w:ascii="Times New Roman" w:eastAsia="Times New Roman" w:hAnsi="Times New Roman" w:cs="Times New Roman"/>
          <w:b/>
          <w:bCs/>
          <w:color w:val="000000"/>
          <w:kern w:val="2"/>
          <w:sz w:val="24"/>
          <w:szCs w:val="24"/>
        </w:rPr>
      </w:pPr>
    </w:p>
    <w:p w:rsidR="00364C58" w:rsidRPr="00364C58" w:rsidRDefault="00364C58" w:rsidP="00364C58">
      <w:pPr>
        <w:suppressAutoHyphens/>
        <w:autoSpaceDE w:val="0"/>
        <w:spacing w:before="108" w:after="108" w:line="240" w:lineRule="auto"/>
        <w:jc w:val="center"/>
        <w:rPr>
          <w:rFonts w:ascii="Times New Roman" w:eastAsia="Times New Roman" w:hAnsi="Times New Roman" w:cs="Times New Roman"/>
          <w:sz w:val="24"/>
          <w:szCs w:val="24"/>
          <w:lang w:eastAsia="zh-CN"/>
        </w:rPr>
      </w:pPr>
      <w:bookmarkStart w:id="1" w:name="__RefHeading___Toc497290570"/>
      <w:bookmarkEnd w:id="1"/>
      <w:r w:rsidRPr="00364C58">
        <w:rPr>
          <w:rFonts w:ascii="Times New Roman" w:eastAsia="Times New Roman" w:hAnsi="Times New Roman" w:cs="Times New Roman"/>
          <w:b/>
          <w:sz w:val="24"/>
          <w:szCs w:val="24"/>
          <w:lang w:eastAsia="zh-CN"/>
        </w:rPr>
        <w:t xml:space="preserve">РАЗДЕЛ </w:t>
      </w:r>
      <w:r w:rsidRPr="00364C58">
        <w:rPr>
          <w:rFonts w:ascii="Times New Roman" w:eastAsia="Times New Roman" w:hAnsi="Times New Roman" w:cs="Times New Roman"/>
          <w:b/>
          <w:sz w:val="24"/>
          <w:szCs w:val="24"/>
          <w:lang w:val="en-US" w:eastAsia="zh-CN"/>
        </w:rPr>
        <w:t>I</w:t>
      </w:r>
      <w:r w:rsidRPr="00364C58">
        <w:rPr>
          <w:rFonts w:ascii="Times New Roman" w:eastAsia="Times New Roman" w:hAnsi="Times New Roman" w:cs="Times New Roman"/>
          <w:b/>
          <w:sz w:val="24"/>
          <w:szCs w:val="24"/>
          <w:lang w:eastAsia="zh-CN"/>
        </w:rPr>
        <w:t>. ПОРЯДОК ПРИМЕНЕНИЯ ПРАВИЛ И ВНЕСЕНИЯ В НИХ ИЗМЕНЕНИЙ</w:t>
      </w:r>
    </w:p>
    <w:p w:rsidR="00364C58" w:rsidRPr="00364C58" w:rsidRDefault="00364C58" w:rsidP="00364C58">
      <w:pPr>
        <w:tabs>
          <w:tab w:val="left" w:pos="0"/>
        </w:tabs>
        <w:suppressAutoHyphens/>
        <w:autoSpaceDE w:val="0"/>
        <w:spacing w:before="480" w:after="108" w:line="240" w:lineRule="auto"/>
        <w:ind w:firstLine="709"/>
        <w:contextualSpacing/>
        <w:jc w:val="center"/>
        <w:rPr>
          <w:rFonts w:ascii="Times New Roman" w:eastAsia="Times New Roman" w:hAnsi="Times New Roman" w:cs="Times New Roman"/>
          <w:b/>
          <w:bCs/>
          <w:color w:val="000000"/>
          <w:kern w:val="2"/>
          <w:sz w:val="24"/>
          <w:szCs w:val="24"/>
          <w:lang w:eastAsia="zh-CN"/>
        </w:rPr>
      </w:pPr>
    </w:p>
    <w:p w:rsidR="00364C58" w:rsidRPr="00364C58" w:rsidRDefault="00364C58" w:rsidP="00364C58">
      <w:pPr>
        <w:tabs>
          <w:tab w:val="left" w:pos="0"/>
        </w:tabs>
        <w:suppressAutoHyphens/>
        <w:autoSpaceDE w:val="0"/>
        <w:spacing w:before="480" w:after="108" w:line="240" w:lineRule="auto"/>
        <w:ind w:firstLine="709"/>
        <w:contextualSpacing/>
        <w:rPr>
          <w:rFonts w:ascii="Times New Roman" w:eastAsia="Times New Roman" w:hAnsi="Times New Roman" w:cs="Times New Roman"/>
          <w:sz w:val="24"/>
          <w:szCs w:val="24"/>
          <w:lang w:eastAsia="zh-CN"/>
        </w:rPr>
      </w:pPr>
      <w:bookmarkStart w:id="2" w:name="__RefHeading___Toc497290571"/>
      <w:bookmarkEnd w:id="2"/>
      <w:r w:rsidRPr="00364C58">
        <w:rPr>
          <w:rFonts w:ascii="Times New Roman" w:eastAsia="Times New Roman" w:hAnsi="Times New Roman" w:cs="Times New Roman"/>
          <w:b/>
          <w:bCs/>
          <w:kern w:val="2"/>
          <w:sz w:val="24"/>
          <w:szCs w:val="24"/>
        </w:rPr>
        <w:t>Глава 1. Общие положения</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 w:name="__RefHeading___Toc497290572"/>
      <w:r w:rsidRPr="00364C58">
        <w:rPr>
          <w:rFonts w:ascii="Times New Roman" w:eastAsia="Times New Roman" w:hAnsi="Times New Roman" w:cs="Times New Roman"/>
          <w:b/>
          <w:bCs/>
          <w:sz w:val="24"/>
          <w:szCs w:val="24"/>
        </w:rPr>
        <w:t>Статья 1. Основные понятия, используемые в Правилах</w:t>
      </w:r>
      <w:bookmarkEnd w:id="3"/>
      <w:r w:rsidRPr="00364C58">
        <w:rPr>
          <w:rFonts w:ascii="Times New Roman" w:eastAsia="Times New Roman" w:hAnsi="Times New Roman" w:cs="Times New Roman"/>
          <w:b/>
          <w:bCs/>
          <w:sz w:val="24"/>
          <w:szCs w:val="24"/>
        </w:rPr>
        <w:t xml:space="preserve"> </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4" w:name="__RefHeading___Toc497290573"/>
      <w:bookmarkEnd w:id="4"/>
      <w:r w:rsidRPr="00364C58">
        <w:rPr>
          <w:rFonts w:ascii="Times New Roman" w:eastAsia="Times New Roman" w:hAnsi="Times New Roman" w:cs="Times New Roman"/>
          <w:b/>
          <w:bCs/>
          <w:sz w:val="24"/>
          <w:szCs w:val="24"/>
        </w:rPr>
        <w:t xml:space="preserve">Арендаторы земельных участков - </w:t>
      </w:r>
      <w:r w:rsidRPr="00364C58">
        <w:rPr>
          <w:rFonts w:ascii="Times New Roman" w:eastAsia="Times New Roman" w:hAnsi="Times New Roman" w:cs="Times New Roman"/>
          <w:bCs/>
          <w:sz w:val="24"/>
          <w:szCs w:val="24"/>
        </w:rPr>
        <w:t>лица, владеющие и пользующиеся земельными участками по договору аренды, договору субаренды.</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ar-SA"/>
        </w:rPr>
        <w:t xml:space="preserve">Береговая полоса - </w:t>
      </w:r>
      <w:r w:rsidRPr="00364C58">
        <w:rPr>
          <w:rFonts w:ascii="Times New Roman" w:eastAsia="Times New Roman" w:hAnsi="Times New Roman" w:cs="Times New Roman"/>
          <w:sz w:val="24"/>
          <w:szCs w:val="24"/>
          <w:lang w:eastAsia="ar-SA"/>
        </w:rPr>
        <w:t>полоса земли вдоль береговой линии (границы водного объекта) водного объекта общего пользования, ширина, которой устанавливается в соответствии с требованиями Водного кодекса РФ, является территорией общего пользования.</w:t>
      </w:r>
    </w:p>
    <w:p w:rsidR="00364C58" w:rsidRPr="00364C58" w:rsidRDefault="00364C58" w:rsidP="00364C58">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color w:val="000000"/>
          <w:sz w:val="24"/>
          <w:szCs w:val="24"/>
          <w:lang w:eastAsia="zh-CN"/>
        </w:rPr>
        <w:t>Блокированный жилой дом (на территории индивидуальной застройки)</w:t>
      </w:r>
      <w:r w:rsidRPr="00364C58">
        <w:rPr>
          <w:rFonts w:ascii="Times New Roman" w:eastAsia="Times New Roman" w:hAnsi="Times New Roman" w:cs="Times New Roman"/>
          <w:color w:val="000000"/>
          <w:sz w:val="24"/>
          <w:szCs w:val="24"/>
          <w:lang w:eastAsia="zh-CN"/>
        </w:rPr>
        <w:t xml:space="preserve"> –  </w:t>
      </w:r>
      <w:r w:rsidRPr="00364C58">
        <w:rPr>
          <w:rFonts w:ascii="Times New Roman" w:eastAsia="Times New Roman" w:hAnsi="Times New Roman" w:cs="Times New Roman"/>
          <w:sz w:val="24"/>
          <w:szCs w:val="24"/>
          <w:lang w:eastAsia="zh-CN"/>
        </w:rPr>
        <w:t>жилой дом, имеющий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proofErr w:type="spellStart"/>
      <w:r w:rsidRPr="00364C58">
        <w:rPr>
          <w:rFonts w:ascii="Times New Roman" w:eastAsia="Times New Roman" w:hAnsi="Times New Roman" w:cs="Times New Roman"/>
          <w:b/>
          <w:bCs/>
          <w:sz w:val="24"/>
          <w:szCs w:val="24"/>
          <w:lang w:eastAsia="zh-CN"/>
        </w:rPr>
        <w:t>Водоохранные</w:t>
      </w:r>
      <w:proofErr w:type="spellEnd"/>
      <w:r w:rsidRPr="00364C58">
        <w:rPr>
          <w:rFonts w:ascii="Times New Roman" w:eastAsia="Times New Roman" w:hAnsi="Times New Roman" w:cs="Times New Roman"/>
          <w:b/>
          <w:bCs/>
          <w:sz w:val="24"/>
          <w:szCs w:val="24"/>
          <w:lang w:eastAsia="zh-CN"/>
        </w:rPr>
        <w:t xml:space="preserve"> зоны</w:t>
      </w:r>
      <w:r w:rsidRPr="00364C58">
        <w:rPr>
          <w:rFonts w:ascii="Times New Roman" w:eastAsia="Times New Roman" w:hAnsi="Times New Roman" w:cs="Times New Roman"/>
          <w:sz w:val="24"/>
          <w:szCs w:val="24"/>
          <w:lang w:eastAsia="zh-CN"/>
        </w:rPr>
        <w:t xml:space="preserve"> –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r w:rsidRPr="00364C58">
        <w:rPr>
          <w:rFonts w:ascii="Times New Roman" w:eastAsia="Times New Roman" w:hAnsi="Times New Roman" w:cs="Times New Roman"/>
          <w:b/>
          <w:bCs/>
          <w:color w:val="000000"/>
          <w:sz w:val="24"/>
          <w:szCs w:val="24"/>
          <w:lang w:eastAsia="ar-SA"/>
        </w:rPr>
        <w:t xml:space="preserve"> </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color w:val="000000"/>
          <w:sz w:val="24"/>
          <w:szCs w:val="24"/>
          <w:lang w:eastAsia="ar-SA"/>
        </w:rPr>
        <w:t>Высота здания, строения, сооружения</w:t>
      </w:r>
      <w:r w:rsidRPr="00364C58">
        <w:rPr>
          <w:rFonts w:ascii="Times New Roman" w:eastAsia="Times New Roman" w:hAnsi="Times New Roman" w:cs="Times New Roman"/>
          <w:bCs/>
          <w:color w:val="000000"/>
          <w:sz w:val="24"/>
          <w:szCs w:val="24"/>
          <w:lang w:eastAsia="ar-SA"/>
        </w:rPr>
        <w:t xml:space="preserve"> – расстояние по вертикали, измеренное от проектной отметки земли до наивысшей точки строения, сооружения.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Градостроительное зонирование</w:t>
      </w:r>
      <w:r w:rsidRPr="00364C58">
        <w:rPr>
          <w:rFonts w:ascii="Times New Roman" w:eastAsia="Times New Roman" w:hAnsi="Times New Roman" w:cs="Times New Roman"/>
          <w:sz w:val="24"/>
          <w:szCs w:val="24"/>
          <w:lang w:eastAsia="zh-CN"/>
        </w:rPr>
        <w:t xml:space="preserve"> – зонирование территории муниципального образования в целях определения территориальных зон и установления градостроительных регламентов.</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Градостроительный регламент</w:t>
      </w:r>
      <w:r w:rsidRPr="00364C58">
        <w:rPr>
          <w:rFonts w:ascii="Times New Roman" w:eastAsia="Times New Roman" w:hAnsi="Times New Roman" w:cs="Times New Roman"/>
          <w:sz w:val="24"/>
          <w:szCs w:val="24"/>
          <w:lang w:eastAsia="zh-CN"/>
        </w:rPr>
        <w:t xml:space="preserve"> – устанавливаемые в пределах границ соответствующей территориальной зоны виды разрешённого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разрешённого строительства, реконструкции объектов капитального строительства, ограничения использования земельных участков и объектов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trike/>
          <w:sz w:val="24"/>
          <w:szCs w:val="24"/>
          <w:lang w:eastAsia="zh-CN"/>
        </w:rPr>
      </w:pPr>
      <w:r w:rsidRPr="00364C58">
        <w:rPr>
          <w:rFonts w:ascii="Times New Roman" w:eastAsia="Times New Roman" w:hAnsi="Times New Roman" w:cs="Times New Roman"/>
          <w:b/>
          <w:bCs/>
          <w:sz w:val="24"/>
          <w:szCs w:val="24"/>
          <w:lang w:eastAsia="zh-CN"/>
        </w:rPr>
        <w:t>Документация по планировке территории</w:t>
      </w:r>
      <w:r w:rsidRPr="00364C58">
        <w:rPr>
          <w:rFonts w:ascii="Times New Roman" w:eastAsia="Times New Roman" w:hAnsi="Times New Roman" w:cs="Times New Roman"/>
          <w:sz w:val="24"/>
          <w:szCs w:val="24"/>
          <w:lang w:eastAsia="zh-CN"/>
        </w:rPr>
        <w:t xml:space="preserve"> – проекты планировки территории; проекты межевания территорий.</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Застройщик</w:t>
      </w:r>
      <w:r w:rsidRPr="00364C58">
        <w:rPr>
          <w:rFonts w:ascii="Times New Roman" w:eastAsia="Times New Roman" w:hAnsi="Times New Roman" w:cs="Times New Roman"/>
          <w:sz w:val="24"/>
          <w:szCs w:val="24"/>
          <w:lang w:eastAsia="zh-CN"/>
        </w:rPr>
        <w:t xml:space="preserve"> – физическое или юридическое лицо, обеспечивающее на принадлежащем ему земельном участке или на земельном участке иного правообладателя (которому при осуществлении бюджетных инвестиций в объекты капитального строительства государственной (муниципальной) собственности органы государственной власти (государственные органы), Государственная корпорация по атомной энергии «</w:t>
      </w:r>
      <w:proofErr w:type="spellStart"/>
      <w:r w:rsidRPr="00364C58">
        <w:rPr>
          <w:rFonts w:ascii="Times New Roman" w:eastAsia="Times New Roman" w:hAnsi="Times New Roman" w:cs="Times New Roman"/>
          <w:sz w:val="24"/>
          <w:szCs w:val="24"/>
          <w:lang w:eastAsia="zh-CN"/>
        </w:rPr>
        <w:t>Росатом</w:t>
      </w:r>
      <w:proofErr w:type="spellEnd"/>
      <w:r w:rsidRPr="00364C58">
        <w:rPr>
          <w:rFonts w:ascii="Times New Roman" w:eastAsia="Times New Roman" w:hAnsi="Times New Roman" w:cs="Times New Roman"/>
          <w:sz w:val="24"/>
          <w:szCs w:val="24"/>
          <w:lang w:eastAsia="zh-CN"/>
        </w:rPr>
        <w:t>», Государственная корпорация по космической деятельности «</w:t>
      </w:r>
      <w:proofErr w:type="spellStart"/>
      <w:r w:rsidRPr="00364C58">
        <w:rPr>
          <w:rFonts w:ascii="Times New Roman" w:eastAsia="Times New Roman" w:hAnsi="Times New Roman" w:cs="Times New Roman"/>
          <w:sz w:val="24"/>
          <w:szCs w:val="24"/>
          <w:lang w:eastAsia="zh-CN"/>
        </w:rPr>
        <w:t>Роскосмос</w:t>
      </w:r>
      <w:proofErr w:type="spellEnd"/>
      <w:r w:rsidRPr="00364C58">
        <w:rPr>
          <w:rFonts w:ascii="Times New Roman" w:eastAsia="Times New Roman" w:hAnsi="Times New Roman" w:cs="Times New Roman"/>
          <w:sz w:val="24"/>
          <w:szCs w:val="24"/>
          <w:lang w:eastAsia="zh-CN"/>
        </w:rPr>
        <w:t>», органы управления государственными внебюджетными фондами или органы местного самоуправления передали в случаях, установленных бюджетным законодательством Российской Федерации, на основании соглашений свои полномочия государственного (муниципального) заказчика или которому в соответствии со статьей 13.3 Федерального закона от 29 июля 2017 г. № 218-ФЗ «О публично-правовой компании по защите прав граждан - участников долевого строительства при несостоятельности (банкротстве) застройщиков и о внесении изменений в отдельные законодательные акты Российской Федерации» передали на основании соглашений свои функции застройщика) строительство, реконструкцию, капитальный ремонт, снос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Зоны с особыми условиями использования территорий</w:t>
      </w:r>
      <w:r w:rsidRPr="00364C58">
        <w:rPr>
          <w:rFonts w:ascii="Times New Roman" w:eastAsia="Times New Roman" w:hAnsi="Times New Roman" w:cs="Times New Roman"/>
          <w:sz w:val="24"/>
          <w:szCs w:val="24"/>
          <w:lang w:eastAsia="zh-CN"/>
        </w:rPr>
        <w:t xml:space="preserve"> – охранные, санитарно-защитные зоны, зоны охраны объектов культурного наследия (памятников истории и культуры) народов Российской Федерации (далее - объекты культурного наследия), защитные зоны объектов культурного наследия, </w:t>
      </w:r>
      <w:proofErr w:type="spellStart"/>
      <w:r w:rsidRPr="00364C58">
        <w:rPr>
          <w:rFonts w:ascii="Times New Roman" w:eastAsia="Times New Roman" w:hAnsi="Times New Roman" w:cs="Times New Roman"/>
          <w:sz w:val="24"/>
          <w:szCs w:val="24"/>
          <w:lang w:eastAsia="zh-CN"/>
        </w:rPr>
        <w:t>водоохранные</w:t>
      </w:r>
      <w:proofErr w:type="spellEnd"/>
      <w:r w:rsidRPr="00364C58">
        <w:rPr>
          <w:rFonts w:ascii="Times New Roman" w:eastAsia="Times New Roman" w:hAnsi="Times New Roman" w:cs="Times New Roman"/>
          <w:sz w:val="24"/>
          <w:szCs w:val="24"/>
          <w:lang w:eastAsia="zh-CN"/>
        </w:rPr>
        <w:t xml:space="preserve"> зоны, зоны затопления, подтопления, зоны санитарной охраны источников питьевого и хозяйственно-бытового водоснабжения, зоны охраняемых объектов, </w:t>
      </w:r>
      <w:proofErr w:type="spellStart"/>
      <w:r w:rsidRPr="00364C58">
        <w:rPr>
          <w:rFonts w:ascii="Times New Roman" w:eastAsia="Times New Roman" w:hAnsi="Times New Roman" w:cs="Times New Roman"/>
          <w:sz w:val="24"/>
          <w:szCs w:val="24"/>
          <w:lang w:eastAsia="zh-CN"/>
        </w:rPr>
        <w:t>приаэродромная</w:t>
      </w:r>
      <w:proofErr w:type="spellEnd"/>
      <w:r w:rsidRPr="00364C58">
        <w:rPr>
          <w:rFonts w:ascii="Times New Roman" w:eastAsia="Times New Roman" w:hAnsi="Times New Roman" w:cs="Times New Roman"/>
          <w:sz w:val="24"/>
          <w:szCs w:val="24"/>
          <w:lang w:eastAsia="zh-CN"/>
        </w:rPr>
        <w:t xml:space="preserve"> территория, иные зоны, устанавливаемые в соответствии с </w:t>
      </w:r>
      <w:hyperlink r:id="rId10" w:history="1">
        <w:r w:rsidRPr="00364C58">
          <w:rPr>
            <w:rFonts w:ascii="Times New Roman" w:eastAsia="Times New Roman" w:hAnsi="Times New Roman" w:cs="Times New Roman"/>
            <w:sz w:val="24"/>
            <w:szCs w:val="24"/>
            <w:lang w:eastAsia="zh-CN"/>
          </w:rPr>
          <w:t>законодательством</w:t>
        </w:r>
      </w:hyperlink>
      <w:r w:rsidRPr="00364C58">
        <w:rPr>
          <w:rFonts w:ascii="Times New Roman" w:eastAsia="Times New Roman" w:hAnsi="Times New Roman" w:cs="Times New Roman"/>
          <w:sz w:val="24"/>
          <w:szCs w:val="24"/>
          <w:lang w:eastAsia="zh-CN"/>
        </w:rPr>
        <w:t xml:space="preserve"> Российской Федерации </w:t>
      </w:r>
    </w:p>
    <w:p w:rsidR="00364C58" w:rsidRPr="00364C58" w:rsidRDefault="00364C58" w:rsidP="00364C58">
      <w:pPr>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Объект индивидуального жилищного строительства</w:t>
      </w:r>
      <w:r w:rsidRPr="00364C58">
        <w:rPr>
          <w:rFonts w:ascii="Times New Roman" w:eastAsia="Times New Roman" w:hAnsi="Times New Roman" w:cs="Times New Roman"/>
          <w:sz w:val="24"/>
          <w:szCs w:val="24"/>
          <w:lang w:eastAsia="zh-CN"/>
        </w:rPr>
        <w:t xml:space="preserve">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и не предназначено для раздела на самостоятельные объекты недвижимости. Понятия «объект индивидуального жилищного строительства», «жилой дом» и «индивидуальный жилой дом» применяются в настоящих Правилах в одном значении.</w:t>
      </w:r>
    </w:p>
    <w:p w:rsidR="00364C58" w:rsidRPr="00364C58" w:rsidRDefault="00364C58" w:rsidP="00364C58">
      <w:pPr>
        <w:tabs>
          <w:tab w:val="left" w:pos="195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Коэффициент плотности застройки </w:t>
      </w:r>
      <w:r w:rsidRPr="00364C58">
        <w:rPr>
          <w:rFonts w:ascii="Times New Roman" w:eastAsia="Times New Roman" w:hAnsi="Times New Roman" w:cs="Times New Roman"/>
          <w:sz w:val="24"/>
          <w:szCs w:val="24"/>
          <w:lang w:eastAsia="zh-CN"/>
        </w:rPr>
        <w:t>- отношение площади всех этажей зданий и сооружений к площади участка.</w:t>
      </w:r>
    </w:p>
    <w:p w:rsidR="00364C58" w:rsidRPr="00364C58" w:rsidRDefault="00364C58" w:rsidP="00364C58">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64C58">
        <w:rPr>
          <w:rFonts w:ascii="Times New Roman" w:eastAsia="Times New Roman" w:hAnsi="Times New Roman" w:cs="Times New Roman"/>
          <w:b/>
          <w:bCs/>
          <w:sz w:val="24"/>
          <w:szCs w:val="24"/>
          <w:lang w:eastAsia="zh-CN"/>
        </w:rPr>
        <w:t>Красные линии</w:t>
      </w:r>
      <w:r w:rsidRPr="00364C58">
        <w:rPr>
          <w:rFonts w:ascii="Times New Roman" w:eastAsia="Times New Roman" w:hAnsi="Times New Roman" w:cs="Times New Roman"/>
          <w:sz w:val="24"/>
          <w:szCs w:val="24"/>
          <w:lang w:eastAsia="zh-CN"/>
        </w:rPr>
        <w:t xml:space="preserve"> – </w:t>
      </w:r>
      <w:r w:rsidRPr="00364C58">
        <w:rPr>
          <w:rFonts w:ascii="Times New Roman" w:eastAsia="Times New Roman" w:hAnsi="Times New Roman" w:cs="Times New Roman"/>
          <w:sz w:val="24"/>
          <w:szCs w:val="24"/>
          <w:lang w:eastAsia="ru-RU"/>
        </w:rPr>
        <w:t>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r w:rsidRPr="00364C58">
        <w:rPr>
          <w:rFonts w:ascii="Times New Roman" w:eastAsia="Times New Roman" w:hAnsi="Times New Roman" w:cs="Times New Roman"/>
          <w:sz w:val="24"/>
          <w:szCs w:val="24"/>
          <w:lang w:eastAsia="zh-CN"/>
        </w:rPr>
        <w:t>.</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Линейные объекты</w:t>
      </w:r>
      <w:r w:rsidRPr="00364C58">
        <w:rPr>
          <w:rFonts w:ascii="Times New Roman" w:eastAsia="Times New Roman" w:hAnsi="Times New Roman" w:cs="Times New Roman"/>
          <w:sz w:val="24"/>
          <w:szCs w:val="24"/>
          <w:lang w:eastAsia="zh-CN"/>
        </w:rPr>
        <w:t xml:space="preserve">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color w:val="000000"/>
          <w:sz w:val="24"/>
          <w:szCs w:val="24"/>
          <w:lang w:eastAsia="ar-SA"/>
        </w:rPr>
        <w:t>Местные нормативы градостроительного проектирования</w:t>
      </w:r>
      <w:r w:rsidRPr="00364C58">
        <w:rPr>
          <w:rFonts w:ascii="Times New Roman" w:eastAsia="Times New Roman" w:hAnsi="Times New Roman" w:cs="Times New Roman"/>
          <w:color w:val="000000"/>
          <w:sz w:val="24"/>
          <w:szCs w:val="24"/>
          <w:lang w:eastAsia="ar-SA"/>
        </w:rPr>
        <w:t xml:space="preserve"> - совокупность расчетных показателей минимально допустимого уровня обеспеченности объектами местного значения, относящимися к областям: электро-, тепло-, газо- и водоснабжение населения, водоотведение; автомобильные дороги местного значения; физическая культура и массовый спорт, образование, здравоохранение, утилизация и переработка бытовых и промышленных отходов, объектами благоустройства территории, иными объектами местного значения и расчетных показателей максимально допустимого уровня территориальной доступности таких объектов для населения.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ar-SA"/>
        </w:rPr>
        <w:t>Объект капитального строительства</w:t>
      </w:r>
      <w:r w:rsidRPr="00364C58">
        <w:rPr>
          <w:rFonts w:ascii="Times New Roman" w:eastAsia="Times New Roman" w:hAnsi="Times New Roman" w:cs="Times New Roman"/>
          <w:sz w:val="24"/>
          <w:szCs w:val="24"/>
          <w:lang w:eastAsia="ar-SA"/>
        </w:rPr>
        <w:t xml:space="preserve"> – здание, строение, сооружение, объекты, строительство которых не завершено (далее - объекты незавершенного строительства), за исключением некапитальных строений, сооружений и неотделимых улучшений земельного участка (замощение, покрытие и другие).</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kern w:val="2"/>
          <w:sz w:val="24"/>
          <w:szCs w:val="24"/>
          <w:lang w:eastAsia="zh-CN"/>
        </w:rPr>
        <w:t>Объекты культурного наследия (памятники истории и культуры) народов Российской Федерации</w:t>
      </w:r>
      <w:r w:rsidRPr="00364C58">
        <w:rPr>
          <w:rFonts w:ascii="Times New Roman" w:eastAsia="Times New Roman" w:hAnsi="Times New Roman" w:cs="Times New Roman"/>
          <w:kern w:val="2"/>
          <w:sz w:val="24"/>
          <w:szCs w:val="24"/>
          <w:lang w:eastAsia="zh-CN"/>
        </w:rPr>
        <w:t xml:space="preserve"> – объекты недвижимого имущества (включая объекты археологического наследия) и иные объекты с исторически связанными с ними территориями,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color w:val="000000"/>
          <w:sz w:val="24"/>
          <w:szCs w:val="24"/>
          <w:lang w:eastAsia="ar-SA"/>
        </w:rPr>
        <w:t>Объекты недвижимости</w:t>
      </w:r>
      <w:r w:rsidRPr="00364C58">
        <w:rPr>
          <w:rFonts w:ascii="Times New Roman" w:eastAsia="Times New Roman" w:hAnsi="Times New Roman" w:cs="Times New Roman"/>
          <w:color w:val="000000"/>
          <w:sz w:val="24"/>
          <w:szCs w:val="24"/>
          <w:lang w:eastAsia="ar-SA"/>
        </w:rPr>
        <w:t xml:space="preserve"> – земельные участки, участки недр, здания, сооружения, помещения, объекты незавершенного строительства </w:t>
      </w:r>
      <w:r w:rsidRPr="00364C58">
        <w:rPr>
          <w:rFonts w:ascii="Times New Roman" w:eastAsia="Arial" w:hAnsi="Times New Roman" w:cs="Times New Roman"/>
          <w:color w:val="000000"/>
          <w:sz w:val="24"/>
          <w:szCs w:val="24"/>
          <w:lang w:eastAsia="ar-SA"/>
        </w:rPr>
        <w:t>и все, что прочно связано с землей, то есть объекты, перемещение которых без несоразмерного ущерба их назначению невозможно.</w:t>
      </w:r>
    </w:p>
    <w:p w:rsidR="00364C58" w:rsidRPr="00364C58" w:rsidRDefault="00364C58" w:rsidP="00364C58">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Некапитальные строения, сооружения</w:t>
      </w:r>
      <w:r w:rsidRPr="00364C58">
        <w:rPr>
          <w:rFonts w:ascii="Times New Roman" w:eastAsia="Times New Roman" w:hAnsi="Times New Roman" w:cs="Times New Roman"/>
          <w:sz w:val="24"/>
          <w:szCs w:val="24"/>
          <w:lang w:eastAsia="zh-CN"/>
        </w:rPr>
        <w:t xml:space="preserve"> - строения, сооружения, которые не имеют прочной связи с землей и конструктивные характеристики которых позволяют осуществить их перемещение и (или) демонтаж и последующую сборку без несоразмерного ущерба назначению и без изменения основных характеристик строений, сооружений (в том числе киосков, навесов и других подобных строений, сооружений)</w:t>
      </w:r>
      <w:r w:rsidRPr="00364C58">
        <w:rPr>
          <w:rFonts w:ascii="Times New Roman" w:eastAsia="Times New Roman" w:hAnsi="Times New Roman" w:cs="Times New Roman"/>
          <w:bCs/>
          <w:color w:val="000000"/>
          <w:sz w:val="24"/>
          <w:szCs w:val="24"/>
          <w:lang w:eastAsia="ar-SA"/>
        </w:rPr>
        <w:t>.</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Охранные зоны </w:t>
      </w:r>
      <w:r w:rsidRPr="00364C58">
        <w:rPr>
          <w:rFonts w:ascii="Times New Roman" w:eastAsia="Times New Roman" w:hAnsi="Times New Roman" w:cs="Times New Roman"/>
          <w:sz w:val="24"/>
          <w:szCs w:val="24"/>
          <w:lang w:eastAsia="zh-CN"/>
        </w:rPr>
        <w:t xml:space="preserve">– территории </w:t>
      </w:r>
      <w:proofErr w:type="gramStart"/>
      <w:r w:rsidRPr="00364C58">
        <w:rPr>
          <w:rFonts w:ascii="Times New Roman" w:eastAsia="Times New Roman" w:hAnsi="Times New Roman" w:cs="Times New Roman"/>
          <w:sz w:val="24"/>
          <w:szCs w:val="24"/>
          <w:lang w:eastAsia="zh-CN"/>
        </w:rPr>
        <w:t>в границах</w:t>
      </w:r>
      <w:proofErr w:type="gramEnd"/>
      <w:r w:rsidRPr="00364C58">
        <w:rPr>
          <w:rFonts w:ascii="Times New Roman" w:eastAsia="Times New Roman" w:hAnsi="Times New Roman" w:cs="Times New Roman"/>
          <w:sz w:val="24"/>
          <w:szCs w:val="24"/>
          <w:lang w:eastAsia="zh-CN"/>
        </w:rPr>
        <w:t xml:space="preserve"> которых, устанавливаются особые условия и требования к использованию земельных участков, осуществлению хозяйственной и иной деятельности, которые устанавливаются в соответствии с законодательством Российской Федерации.</w:t>
      </w:r>
    </w:p>
    <w:p w:rsidR="00364C58" w:rsidRPr="00364C58" w:rsidRDefault="00364C58" w:rsidP="00364C58">
      <w:pPr>
        <w:suppressAutoHyphens/>
        <w:spacing w:after="0" w:line="240"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iCs/>
          <w:color w:val="000000"/>
          <w:sz w:val="24"/>
          <w:szCs w:val="24"/>
          <w:lang w:eastAsia="ar-SA"/>
        </w:rPr>
        <w:t xml:space="preserve">Органы местного самоуправления </w:t>
      </w:r>
      <w:proofErr w:type="spellStart"/>
      <w:r w:rsidRPr="00364C58">
        <w:rPr>
          <w:rFonts w:ascii="Times New Roman" w:eastAsia="Times New Roman" w:hAnsi="Times New Roman" w:cs="Times New Roman"/>
          <w:b/>
          <w:iCs/>
          <w:color w:val="000000"/>
          <w:sz w:val="24"/>
          <w:szCs w:val="24"/>
          <w:lang w:eastAsia="ar-SA"/>
        </w:rPr>
        <w:t>Аксаринского</w:t>
      </w:r>
      <w:proofErr w:type="spellEnd"/>
      <w:r w:rsidRPr="00364C58">
        <w:rPr>
          <w:rFonts w:ascii="Times New Roman" w:eastAsia="Times New Roman" w:hAnsi="Times New Roman" w:cs="Times New Roman"/>
          <w:b/>
          <w:iCs/>
          <w:color w:val="000000"/>
          <w:sz w:val="24"/>
          <w:szCs w:val="24"/>
          <w:lang w:eastAsia="ar-SA"/>
        </w:rPr>
        <w:t xml:space="preserve"> сельского поселения, участвующие в регулировании вопросов землепользования и застройки</w:t>
      </w:r>
      <w:r w:rsidRPr="00364C58">
        <w:rPr>
          <w:rFonts w:ascii="Times New Roman" w:eastAsia="Times New Roman" w:hAnsi="Times New Roman" w:cs="Times New Roman"/>
          <w:iCs/>
          <w:color w:val="000000"/>
          <w:sz w:val="24"/>
          <w:szCs w:val="24"/>
          <w:lang w:eastAsia="ar-SA"/>
        </w:rPr>
        <w:t xml:space="preserve"> - </w:t>
      </w:r>
      <w:r w:rsidRPr="00364C58">
        <w:rPr>
          <w:rFonts w:ascii="Times New Roman" w:eastAsia="Times New Roman" w:hAnsi="Times New Roman" w:cs="Times New Roman"/>
          <w:sz w:val="24"/>
          <w:szCs w:val="24"/>
          <w:lang w:eastAsia="zh-CN"/>
        </w:rPr>
        <w:t xml:space="preserve">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собрание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spacing w:after="0" w:line="240"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Планировка территории</w:t>
      </w:r>
      <w:r w:rsidRPr="00364C58">
        <w:rPr>
          <w:rFonts w:ascii="Times New Roman" w:eastAsia="Times New Roman" w:hAnsi="Times New Roman" w:cs="Times New Roman"/>
          <w:sz w:val="24"/>
          <w:szCs w:val="24"/>
          <w:lang w:eastAsia="zh-CN"/>
        </w:rPr>
        <w:t xml:space="preserve"> – осуществление деятельности по развитию территорий посредством разработки проектов планировки территории, проектов межевания территории. </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Правила землепользования и застройки</w:t>
      </w:r>
      <w:r w:rsidRPr="00364C58">
        <w:rPr>
          <w:rFonts w:ascii="Times New Roman" w:eastAsia="Times New Roman" w:hAnsi="Times New Roman" w:cs="Times New Roman"/>
          <w:sz w:val="24"/>
          <w:szCs w:val="24"/>
          <w:lang w:eastAsia="zh-CN"/>
        </w:rPr>
        <w:t xml:space="preserve"> – документ градостроительного зонирования, который утверждается нормативными правовыми актами органов местного самоуправления 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Прибрежная защитная полоса</w:t>
      </w:r>
      <w:r w:rsidRPr="00364C58">
        <w:rPr>
          <w:rFonts w:ascii="Times New Roman" w:eastAsia="Times New Roman" w:hAnsi="Times New Roman" w:cs="Times New Roman"/>
          <w:sz w:val="24"/>
          <w:szCs w:val="24"/>
          <w:lang w:eastAsia="zh-CN"/>
        </w:rPr>
        <w:t xml:space="preserve"> – часть территории </w:t>
      </w:r>
      <w:proofErr w:type="spellStart"/>
      <w:r w:rsidRPr="00364C58">
        <w:rPr>
          <w:rFonts w:ascii="Times New Roman" w:eastAsia="Times New Roman" w:hAnsi="Times New Roman" w:cs="Times New Roman"/>
          <w:sz w:val="24"/>
          <w:szCs w:val="24"/>
          <w:lang w:eastAsia="zh-CN"/>
        </w:rPr>
        <w:t>водоохранной</w:t>
      </w:r>
      <w:proofErr w:type="spellEnd"/>
      <w:r w:rsidRPr="00364C58">
        <w:rPr>
          <w:rFonts w:ascii="Times New Roman" w:eastAsia="Times New Roman" w:hAnsi="Times New Roman" w:cs="Times New Roman"/>
          <w:sz w:val="24"/>
          <w:szCs w:val="24"/>
          <w:lang w:eastAsia="zh-CN"/>
        </w:rPr>
        <w:t xml:space="preserve"> зоны водного объекта, которая непосредственно примыкает к акватории водного объекта (береговой линии) и в пределах которой устанавливаются дополнительные ограничения хозяйственной и иной деятельности, за исключением случаев, предусмотренных водным законодательством.</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Процент застройки </w:t>
      </w:r>
      <w:r w:rsidRPr="00364C58">
        <w:rPr>
          <w:rFonts w:ascii="Times New Roman" w:eastAsia="Times New Roman" w:hAnsi="Times New Roman" w:cs="Times New Roman"/>
          <w:sz w:val="24"/>
          <w:szCs w:val="24"/>
          <w:lang w:eastAsia="zh-CN"/>
        </w:rPr>
        <w:t>– отношение территории, застроенной объектами капитального строительства, к площади земельного участка, выраженное в процентах.</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Реконструкция </w:t>
      </w:r>
      <w:r w:rsidRPr="00364C58">
        <w:rPr>
          <w:rFonts w:ascii="Times New Roman" w:eastAsia="Times New Roman" w:hAnsi="Times New Roman" w:cs="Times New Roman"/>
          <w:b/>
          <w:bCs/>
          <w:sz w:val="24"/>
          <w:szCs w:val="24"/>
          <w:lang w:eastAsia="ar-SA"/>
        </w:rPr>
        <w:t>объектов капительного строительства (за исключением линейных объектов)</w:t>
      </w:r>
      <w:r w:rsidRPr="00364C58">
        <w:rPr>
          <w:rFonts w:ascii="Times New Roman" w:eastAsia="Times New Roman" w:hAnsi="Times New Roman" w:cs="Times New Roman"/>
          <w:sz w:val="24"/>
          <w:szCs w:val="24"/>
          <w:lang w:eastAsia="ar-SA"/>
        </w:rPr>
        <w:t xml:space="preserve">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w:t>
      </w:r>
      <w:r w:rsidRPr="00364C58">
        <w:rPr>
          <w:rFonts w:ascii="Times New Roman" w:eastAsia="Times New Roman" w:hAnsi="Times New Roman" w:cs="Times New Roman"/>
          <w:sz w:val="24"/>
          <w:szCs w:val="24"/>
          <w:lang w:eastAsia="zh-CN"/>
        </w:rPr>
        <w:t>.</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ar-SA"/>
        </w:rPr>
        <w:t>Реконструкция линейных объектов</w:t>
      </w:r>
      <w:r w:rsidRPr="00364C58">
        <w:rPr>
          <w:rFonts w:ascii="Times New Roman" w:eastAsia="Times New Roman" w:hAnsi="Times New Roman" w:cs="Times New Roman"/>
          <w:sz w:val="24"/>
          <w:szCs w:val="24"/>
          <w:lang w:eastAsia="ar-SA"/>
        </w:rPr>
        <w:t xml:space="preserve">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котором требуется изменение границ полос отвода и (или) охранных зон таких объектов.</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ar-SA"/>
        </w:rPr>
        <w:t>Республиканские нормативы градостроительного проектирования</w:t>
      </w:r>
      <w:r w:rsidRPr="00364C58">
        <w:rPr>
          <w:rFonts w:ascii="Times New Roman" w:eastAsia="Times New Roman" w:hAnsi="Times New Roman" w:cs="Times New Roman"/>
          <w:sz w:val="24"/>
          <w:szCs w:val="24"/>
          <w:lang w:eastAsia="ar-SA"/>
        </w:rPr>
        <w:t xml:space="preserve"> - совокупность расчетных показателей минимально допустимого уровня</w:t>
      </w:r>
      <w:r w:rsidRPr="00364C58">
        <w:rPr>
          <w:rFonts w:ascii="Times New Roman" w:eastAsia="Times New Roman" w:hAnsi="Times New Roman" w:cs="Times New Roman"/>
          <w:color w:val="000000"/>
          <w:sz w:val="24"/>
          <w:szCs w:val="24"/>
          <w:lang w:eastAsia="ar-SA"/>
        </w:rPr>
        <w:t xml:space="preserve"> обеспеченности объектами регионального значения, относящимися к областям: транспорт (железнодорожный, водный, воздушный транспорт), автомобильные дороги регионального или межмуниципального значения; предупреждение чрезвычайных ситуаций межмуниципального и регионального характера, стихийных бедствий, эпидемий и ликвидация их последствий; образование; здравоохранение; физическая культура и спорт; энергетика; иными объектами регионального значения населения субъекта Российской Федерации и расчетных показателей максимально допустимого уровня территориальной доступности таких объектов для населения субъекта Российской Федерации.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Санитарно-защитная зона</w:t>
      </w:r>
      <w:r w:rsidRPr="00364C58">
        <w:rPr>
          <w:rFonts w:ascii="Times New Roman" w:eastAsia="Times New Roman" w:hAnsi="Times New Roman" w:cs="Times New Roman"/>
          <w:sz w:val="24"/>
          <w:szCs w:val="24"/>
          <w:lang w:eastAsia="zh-CN"/>
        </w:rPr>
        <w:t xml:space="preserve"> – территория с особым режимом использования, размер которой обеспечивает уменьшение воздействие загрязнения на атмосферный воздух (химического, биологического, физического) до значений, установленных гигиеническими нормативами, а для предприятий I-II классов опасности – как до значений, установленных гигиеническими нормативами, так и до величин приемлемого риска для здоровья населения.</w:t>
      </w:r>
    </w:p>
    <w:p w:rsidR="00364C58" w:rsidRPr="00364C58" w:rsidRDefault="00364C58" w:rsidP="00364C58">
      <w:pPr>
        <w:suppressAutoHyphens/>
        <w:spacing w:after="0" w:line="240"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 xml:space="preserve">Снос объекта капитального строительства </w:t>
      </w:r>
      <w:r w:rsidRPr="00364C58">
        <w:rPr>
          <w:rFonts w:ascii="Times New Roman" w:eastAsia="Times New Roman" w:hAnsi="Times New Roman" w:cs="Times New Roman"/>
          <w:sz w:val="24"/>
          <w:szCs w:val="24"/>
          <w:lang w:eastAsia="zh-CN"/>
        </w:rPr>
        <w:t>- ликвидация объекта капитального строительства путем его разрушения (за исключением разрушения вследствие природных явлений либо противоправных действий третьих лиц), разборки и (или) демонтажа объекта капитального строительства, в том числе его частей.</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Строительные намерения заявителя</w:t>
      </w:r>
      <w:r w:rsidRPr="00364C58">
        <w:rPr>
          <w:rFonts w:ascii="Times New Roman" w:eastAsia="Times New Roman" w:hAnsi="Times New Roman" w:cs="Times New Roman"/>
          <w:sz w:val="24"/>
          <w:szCs w:val="24"/>
          <w:lang w:eastAsia="zh-CN"/>
        </w:rPr>
        <w:t xml:space="preserve"> – планируемое строительство, реконструкция, снос, капитальный ремонт объекта капитального строительства.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Строительство</w:t>
      </w:r>
      <w:r w:rsidRPr="00364C58">
        <w:rPr>
          <w:rFonts w:ascii="Times New Roman" w:eastAsia="Times New Roman" w:hAnsi="Times New Roman" w:cs="Times New Roman"/>
          <w:sz w:val="24"/>
          <w:szCs w:val="24"/>
          <w:lang w:eastAsia="zh-CN"/>
        </w:rPr>
        <w:t xml:space="preserve"> – создание зданий, строений, сооружений (в том числе на месте сносимых объектов капитального строительства).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Территориальные зоны – </w:t>
      </w:r>
      <w:r w:rsidRPr="00364C58">
        <w:rPr>
          <w:rFonts w:ascii="Times New Roman" w:eastAsia="Times New Roman" w:hAnsi="Times New Roman" w:cs="Times New Roman"/>
          <w:sz w:val="24"/>
          <w:szCs w:val="24"/>
          <w:lang w:eastAsia="zh-CN"/>
        </w:rPr>
        <w:t>зоны, для которых в правилах землепользования и застройки определены границы и установлены градостроительные регламенты.</w:t>
      </w: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 xml:space="preserve">Территории общего пользования – </w:t>
      </w:r>
      <w:r w:rsidRPr="00364C58">
        <w:rPr>
          <w:rFonts w:ascii="Times New Roman" w:eastAsia="Times New Roman" w:hAnsi="Times New Roman" w:cs="Times New Roman"/>
          <w:sz w:val="24"/>
          <w:szCs w:val="24"/>
          <w:lang w:eastAsia="zh-CN"/>
        </w:rPr>
        <w:t xml:space="preserve">территории, которыми беспрепятственно пользуется неограниченный круг лиц </w:t>
      </w:r>
      <w:r w:rsidRPr="00364C58">
        <w:rPr>
          <w:rFonts w:ascii="Times New Roman" w:eastAsia="Calibri" w:hAnsi="Times New Roman" w:cs="Times New Roman"/>
          <w:color w:val="000000"/>
          <w:sz w:val="24"/>
          <w:szCs w:val="24"/>
          <w:lang w:eastAsia="zh-CN"/>
        </w:rPr>
        <w:t>(в том числе площади, улицы, проезды, набережные, береговые полосы водных объектов общего пользования, скверы, бульвары).</w:t>
      </w:r>
    </w:p>
    <w:p w:rsidR="00364C58" w:rsidRPr="00364C58" w:rsidRDefault="00364C58" w:rsidP="00364C58">
      <w:pPr>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color w:val="000000"/>
          <w:sz w:val="24"/>
          <w:szCs w:val="24"/>
          <w:lang w:eastAsia="ar-SA"/>
        </w:rPr>
        <w:t>Этажность</w:t>
      </w:r>
      <w:r w:rsidRPr="00364C58">
        <w:rPr>
          <w:rFonts w:ascii="Times New Roman" w:eastAsia="Times New Roman" w:hAnsi="Times New Roman" w:cs="Times New Roman"/>
          <w:color w:val="000000"/>
          <w:sz w:val="24"/>
          <w:szCs w:val="24"/>
          <w:lang w:eastAsia="ar-SA"/>
        </w:rPr>
        <w:t xml:space="preserve"> – количество надземных этажей, в том числе технический этаж, мансардный, а также цокольный этаж, если верх его перекрытия находится выше средней планировочной отметки земли не менее чем на 2 метра.</w:t>
      </w:r>
    </w:p>
    <w:p w:rsidR="00364C58" w:rsidRPr="00364C58" w:rsidRDefault="00364C58" w:rsidP="00364C58">
      <w:pPr>
        <w:widowControl w:val="0"/>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Иные понятия, употребляемые в настоящих Правилах, применяются в значениях, используемых в федеральном законодательстве.</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bookmarkStart w:id="5" w:name="__RefHeading___Toc497290574"/>
      <w:bookmarkEnd w:id="5"/>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2. Цели и содержание настоящих Правил</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Целями Правил являются:</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 создания условий для устойчивого развития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сохранения окружающей среды и объектов культурного наследия;</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создания условий для планировки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создания условий для привлечения инвестиций, в том числе путем предоставления возможности выбора наиболее эффективных видов разрешённого использования земельных участков и объектов капитального строительства.</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Настоящие Правила включают в себя три раздела:</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раздел 1. Порядок применения Правил и внесения в них изменений;</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раздел 2. Карта градостроительного зонирования;</w:t>
      </w:r>
    </w:p>
    <w:p w:rsidR="00364C58" w:rsidRPr="00364C58" w:rsidRDefault="00364C58" w:rsidP="00364C58">
      <w:pPr>
        <w:tabs>
          <w:tab w:val="left" w:pos="851"/>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раздел 3. Градостроительные регламенты.</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3. Раздел 1 включает в себя положения: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 xml:space="preserve">1) о регулировании землепользования и застройки органами местного самоуправления </w:t>
      </w:r>
      <w:proofErr w:type="spellStart"/>
      <w:r w:rsidRPr="00364C58">
        <w:rPr>
          <w:rFonts w:ascii="Times New Roman" w:eastAsia="Times New Roman" w:hAnsi="Times New Roman" w:cs="Times New Roman"/>
          <w:iCs/>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2) об изменении видов разрешенного использования земельных участков и объектов капитального строительства физическими и юридическими лицами;</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 xml:space="preserve">3) о подготовке документации по планировке территории органами местного самоуправления </w:t>
      </w:r>
      <w:proofErr w:type="spellStart"/>
      <w:r w:rsidRPr="00364C58">
        <w:rPr>
          <w:rFonts w:ascii="Times New Roman" w:eastAsia="Times New Roman" w:hAnsi="Times New Roman" w:cs="Times New Roman"/>
          <w:iCs/>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 xml:space="preserve">4) о </w:t>
      </w:r>
      <w:r w:rsidRPr="00364C58">
        <w:rPr>
          <w:rFonts w:ascii="Times New Roman" w:eastAsia="Times New Roman" w:hAnsi="Times New Roman" w:cs="Times New Roman"/>
          <w:color w:val="000000"/>
          <w:sz w:val="24"/>
          <w:szCs w:val="24"/>
          <w:lang w:eastAsia="zh-CN"/>
        </w:rPr>
        <w:t>проведении общественных обсуждений или публичных слушаний по вопросам землепользования и застройки;</w:t>
      </w:r>
    </w:p>
    <w:p w:rsidR="00364C58" w:rsidRPr="00364C58" w:rsidRDefault="00364C58" w:rsidP="00364C58">
      <w:pPr>
        <w:tabs>
          <w:tab w:val="left" w:pos="7185"/>
        </w:tabs>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5) о внесении изменений в Правила;</w:t>
      </w:r>
      <w:r w:rsidRPr="00364C58">
        <w:rPr>
          <w:rFonts w:ascii="Times New Roman" w:eastAsia="Times New Roman" w:hAnsi="Times New Roman" w:cs="Times New Roman"/>
          <w:color w:val="000000"/>
          <w:sz w:val="24"/>
          <w:szCs w:val="24"/>
          <w:lang w:eastAsia="ar-SA"/>
        </w:rPr>
        <w:tab/>
      </w:r>
    </w:p>
    <w:p w:rsidR="00364C58" w:rsidRPr="00364C58" w:rsidRDefault="00364C58" w:rsidP="00364C58">
      <w:pPr>
        <w:suppressAutoHyphens/>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ar-SA"/>
        </w:rPr>
        <w:t xml:space="preserve">6) </w:t>
      </w:r>
      <w:r w:rsidRPr="00364C58">
        <w:rPr>
          <w:rFonts w:ascii="Times New Roman" w:eastAsia="Times New Roman" w:hAnsi="Times New Roman" w:cs="Times New Roman"/>
          <w:color w:val="000000"/>
          <w:sz w:val="24"/>
          <w:szCs w:val="24"/>
          <w:lang w:eastAsia="zh-CN"/>
        </w:rPr>
        <w:t>о регулировании иных вопросов землепользования и застройки.</w:t>
      </w:r>
    </w:p>
    <w:p w:rsidR="00364C58" w:rsidRPr="00364C58" w:rsidRDefault="00364C58" w:rsidP="00364C58">
      <w:pPr>
        <w:suppressAutoHyphens/>
        <w:autoSpaceDE w:val="0"/>
        <w:autoSpaceDN w:val="0"/>
        <w:adjustRightInd w:val="0"/>
        <w:spacing w:after="0" w:line="240" w:lineRule="auto"/>
        <w:ind w:firstLine="709"/>
        <w:jc w:val="both"/>
        <w:rPr>
          <w:rFonts w:ascii="Times New Roman" w:eastAsia="Times New Roman" w:hAnsi="Times New Roman" w:cs="Times New Roman"/>
          <w:bCs/>
          <w:color w:val="000000"/>
          <w:sz w:val="24"/>
          <w:szCs w:val="24"/>
          <w:lang w:eastAsia="zh-CN"/>
        </w:rPr>
      </w:pPr>
      <w:r w:rsidRPr="00364C58">
        <w:rPr>
          <w:rFonts w:ascii="Times New Roman" w:eastAsia="Times New Roman" w:hAnsi="Times New Roman" w:cs="Times New Roman"/>
          <w:color w:val="000000"/>
          <w:sz w:val="24"/>
          <w:szCs w:val="24"/>
          <w:lang w:eastAsia="ar-SA"/>
        </w:rPr>
        <w:t xml:space="preserve">4. Раздел 2 содержит карту градостроительного зонирования, в которой установлены границы территориальных зон, а также </w:t>
      </w:r>
      <w:r w:rsidRPr="00364C58">
        <w:rPr>
          <w:rFonts w:ascii="Times New Roman" w:eastAsia="Times New Roman" w:hAnsi="Times New Roman" w:cs="Times New Roman"/>
          <w:bCs/>
          <w:color w:val="000000"/>
          <w:sz w:val="24"/>
          <w:szCs w:val="24"/>
          <w:lang w:eastAsia="zh-CN"/>
        </w:rPr>
        <w:t>отображены границы населенных пунктов, входящих в состав поселения, границы зон с особыми условиями использования территорий, границы территорий объектов культурного наследия.</w:t>
      </w:r>
    </w:p>
    <w:p w:rsidR="00364C58" w:rsidRPr="00364C58" w:rsidRDefault="00364C58" w:rsidP="00364C58">
      <w:pPr>
        <w:widowControl w:val="0"/>
        <w:suppressAutoHyphens/>
        <w:autoSpaceDE w:val="0"/>
        <w:autoSpaceDN w:val="0"/>
        <w:adjustRightInd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5. Раздел 3 содержит:</w:t>
      </w:r>
    </w:p>
    <w:p w:rsidR="00364C58" w:rsidRPr="00364C58" w:rsidRDefault="00364C58" w:rsidP="00364C58">
      <w:pPr>
        <w:widowControl w:val="0"/>
        <w:suppressAutoHyphens/>
        <w:autoSpaceDE w:val="0"/>
        <w:autoSpaceDN w:val="0"/>
        <w:adjustRightInd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описание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и реконструкции объектов капитального строительства.</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6" w:name="__RefHeading___Toc497290575"/>
      <w:bookmarkEnd w:id="6"/>
      <w:r w:rsidRPr="00364C58">
        <w:rPr>
          <w:rFonts w:ascii="Times New Roman" w:eastAsia="Times New Roman" w:hAnsi="Times New Roman" w:cs="Times New Roman"/>
          <w:b/>
          <w:bCs/>
          <w:sz w:val="24"/>
          <w:szCs w:val="24"/>
        </w:rPr>
        <w:t>Статья 3. Основания для принятия решений по вопросам землепользования и застройки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1. Решения по вопросам землепользования и застройки принимаются на основе установленных настоящими Правилами градостроительных регламентов, которые распространяются в равной мере на все расположенные в пределах границ территориальной зоны земельные участки и объекты капитального строительства независимо от форм собственности, обозначенные на карте градостроительного зонирования. </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2. Для каждого земельного участка, объекта капитального строительства, расположенного в границах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ar-SA"/>
        </w:rPr>
        <w:t>, разрешенным считается такое использование, которое соответствует:</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градостроительному регламенту территориальной зоны;</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 предельным параметрам разрешённого строительства, реконструкции объектов капитального строительства;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3. Действие градостроительного регламента не распространяется на земельные участки: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2) в границах территорий общего пользования;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3) предназначенные для размещения линейных объектов и/или занятые линейными объектами;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4) предоставленные для добычи полезных ископаемых.</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4.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w:t>
      </w:r>
      <w:proofErr w:type="gramStart"/>
      <w:r w:rsidRPr="00364C58">
        <w:rPr>
          <w:rFonts w:ascii="Times New Roman" w:eastAsia="Times New Roman" w:hAnsi="Times New Roman" w:cs="Times New Roman"/>
          <w:color w:val="000000"/>
          <w:sz w:val="24"/>
          <w:szCs w:val="24"/>
          <w:lang w:eastAsia="zh-CN"/>
        </w:rPr>
        <w:t>оздоровительных  местностей</w:t>
      </w:r>
      <w:proofErr w:type="gramEnd"/>
      <w:r w:rsidRPr="00364C58">
        <w:rPr>
          <w:rFonts w:ascii="Times New Roman" w:eastAsia="Times New Roman" w:hAnsi="Times New Roman" w:cs="Times New Roman"/>
          <w:color w:val="000000"/>
          <w:sz w:val="24"/>
          <w:szCs w:val="24"/>
          <w:lang w:eastAsia="zh-CN"/>
        </w:rPr>
        <w:t xml:space="preserve"> и курортов), сельскохозяйственных земель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 xml:space="preserve">5. Особенности застройки земельных участков и использования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 </w:t>
      </w:r>
      <w:r w:rsidRPr="00364C58">
        <w:rPr>
          <w:rFonts w:ascii="Times New Roman" w:eastAsia="Times New Roman" w:hAnsi="Times New Roman" w:cs="Times New Roman"/>
          <w:sz w:val="24"/>
          <w:szCs w:val="24"/>
          <w:lang w:eastAsia="zh-CN"/>
        </w:rPr>
        <w:t>определены статьёй 27 настоящих</w:t>
      </w:r>
      <w:r w:rsidRPr="00364C58">
        <w:rPr>
          <w:rFonts w:ascii="Times New Roman" w:eastAsia="Times New Roman" w:hAnsi="Times New Roman" w:cs="Times New Roman"/>
          <w:color w:val="000000"/>
          <w:sz w:val="24"/>
          <w:szCs w:val="24"/>
          <w:lang w:eastAsia="zh-CN"/>
        </w:rPr>
        <w:t xml:space="preserve"> Правил</w:t>
      </w:r>
      <w:bookmarkStart w:id="7" w:name="Par242"/>
      <w:bookmarkEnd w:id="7"/>
      <w:r w:rsidRPr="00364C58">
        <w:rPr>
          <w:rFonts w:ascii="Times New Roman" w:eastAsia="Times New Roman" w:hAnsi="Times New Roman" w:cs="Times New Roman"/>
          <w:color w:val="000000"/>
          <w:sz w:val="24"/>
          <w:szCs w:val="24"/>
          <w:lang w:eastAsia="zh-CN"/>
        </w:rPr>
        <w:t>.</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color w:val="000000"/>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8" w:name="__RefHeading___Toc497290576"/>
      <w:r w:rsidRPr="00364C58">
        <w:rPr>
          <w:rFonts w:ascii="Times New Roman" w:eastAsia="Times New Roman" w:hAnsi="Times New Roman" w:cs="Times New Roman"/>
          <w:b/>
          <w:bCs/>
          <w:sz w:val="24"/>
          <w:szCs w:val="24"/>
        </w:rPr>
        <w:t>Статья 4. Область применения Правил</w:t>
      </w:r>
      <w:bookmarkEnd w:id="8"/>
      <w:r w:rsidRPr="00364C58">
        <w:rPr>
          <w:rFonts w:ascii="Times New Roman" w:eastAsia="Times New Roman" w:hAnsi="Times New Roman" w:cs="Times New Roman"/>
          <w:bCs/>
          <w:color w:val="000000"/>
          <w:sz w:val="24"/>
          <w:szCs w:val="24"/>
          <w:lang w:val="en-US"/>
        </w:rPr>
        <w:t xml:space="preserve"> </w:t>
      </w:r>
    </w:p>
    <w:p w:rsidR="00364C58" w:rsidRPr="00364C58" w:rsidRDefault="00364C58" w:rsidP="00930848">
      <w:pPr>
        <w:numPr>
          <w:ilvl w:val="0"/>
          <w:numId w:val="5"/>
        </w:numPr>
        <w:tabs>
          <w:tab w:val="left" w:pos="1080"/>
        </w:tabs>
        <w:suppressAutoHyphens/>
        <w:snapToGrid w:val="0"/>
        <w:spacing w:after="0" w:line="240" w:lineRule="auto"/>
        <w:ind w:left="0"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Правила распространяются на всю территорию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930848">
      <w:pPr>
        <w:numPr>
          <w:ilvl w:val="0"/>
          <w:numId w:val="5"/>
        </w:numPr>
        <w:tabs>
          <w:tab w:val="left" w:pos="1080"/>
        </w:tabs>
        <w:suppressAutoHyphens/>
        <w:snapToGrid w:val="0"/>
        <w:spacing w:after="0" w:line="240" w:lineRule="auto"/>
        <w:ind w:left="0"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Требования установленных Правилами градостроительных регламентов сохраняются при изменении формы собственности на земельный участок, на объект капитального строительства, при переходе прав на земельный участок, на объект капитального строительства другому правообладателю.</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r w:rsidRPr="00364C58">
        <w:rPr>
          <w:rFonts w:ascii="Times New Roman" w:eastAsia="Times New Roman" w:hAnsi="Times New Roman" w:cs="Times New Roman"/>
          <w:sz w:val="24"/>
          <w:szCs w:val="24"/>
          <w:lang w:eastAsia="zh-CN"/>
        </w:rPr>
        <w:tab/>
        <w:t>Правила применяются, в том числе, при:</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подготовке, проверке и утверждении документации по планировке территории, подготовке градостроительных планов земельных участков;</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принятия решений о выдаче или об отказе в выдаче разрешений на условно разрешённые виды использования земельных участков и объектов капитального строительства;</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принятия решений о выдаче или об отказе в выдаче разрешений на отклонение от предельных параметров разрешённого строительства, реконструкции объектов капитального строительства;</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r>
      <w:r w:rsidRPr="00364C58">
        <w:rPr>
          <w:rFonts w:ascii="Times New Roman" w:eastAsia="Times New Roman" w:hAnsi="Times New Roman" w:cs="Times New Roman"/>
          <w:sz w:val="24"/>
          <w:szCs w:val="24"/>
          <w:lang w:eastAsia="ar-SA"/>
        </w:rPr>
        <w:t>осуществления земельного и лесного контроля</w:t>
      </w:r>
      <w:r w:rsidRPr="00364C58">
        <w:rPr>
          <w:rFonts w:ascii="Times New Roman" w:eastAsia="Times New Roman" w:hAnsi="Times New Roman" w:cs="Times New Roman"/>
          <w:sz w:val="24"/>
          <w:szCs w:val="24"/>
          <w:lang w:eastAsia="zh-CN"/>
        </w:rPr>
        <w:t xml:space="preserve"> на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zh-CN"/>
        </w:rPr>
        <w:t>.</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Настоящие Правила обязательны для исполнения физическими и юридическими лицами, органами государственной власти и местного самоуправления и их должностными лицами.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9" w:name="__RefHeading___Toc497290577"/>
      <w:bookmarkEnd w:id="9"/>
      <w:r w:rsidRPr="00364C58">
        <w:rPr>
          <w:rFonts w:ascii="Times New Roman" w:eastAsia="Times New Roman" w:hAnsi="Times New Roman" w:cs="Times New Roman"/>
          <w:b/>
          <w:bCs/>
          <w:sz w:val="24"/>
          <w:szCs w:val="24"/>
        </w:rPr>
        <w:t>Статья 5. Общедоступность информации о Правилах</w:t>
      </w:r>
    </w:p>
    <w:p w:rsidR="00364C58" w:rsidRPr="00364C58" w:rsidRDefault="00364C58" w:rsidP="00364C58">
      <w:pPr>
        <w:tabs>
          <w:tab w:val="left" w:pos="0"/>
          <w:tab w:val="left" w:pos="993"/>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w:t>
      </w:r>
      <w:r w:rsidRPr="00364C58">
        <w:rPr>
          <w:rFonts w:ascii="Times New Roman" w:eastAsia="Times New Roman" w:hAnsi="Times New Roman" w:cs="Times New Roman"/>
          <w:color w:val="000000"/>
          <w:sz w:val="24"/>
          <w:szCs w:val="24"/>
          <w:lang w:eastAsia="ar-SA"/>
        </w:rPr>
        <w:t xml:space="preserve">Текстовые и графические материалы Правил, а также внесенные в них изменения являются общедоступной информацией. </w:t>
      </w:r>
    </w:p>
    <w:p w:rsidR="00364C58" w:rsidRPr="00364C58" w:rsidRDefault="00364C58" w:rsidP="00364C58">
      <w:pPr>
        <w:tabs>
          <w:tab w:val="left" w:pos="0"/>
          <w:tab w:val="left" w:pos="993"/>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 xml:space="preserve">обеспечивает возможность ознакомления с Правилами путём их опубликования в средствах массовой информации, размещения на официальном сайте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 xml:space="preserve">в информационно-телекоммуникационной сети «Интернет», предоставления Правил в библиотеки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tabs>
          <w:tab w:val="left" w:pos="0"/>
          <w:tab w:val="left" w:pos="993"/>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ar-SA"/>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0" w:name="__RefHeading___Toc497290578"/>
      <w:bookmarkEnd w:id="10"/>
      <w:r w:rsidRPr="00364C58">
        <w:rPr>
          <w:rFonts w:ascii="Times New Roman" w:eastAsia="Times New Roman" w:hAnsi="Times New Roman" w:cs="Times New Roman"/>
          <w:b/>
          <w:bCs/>
          <w:sz w:val="24"/>
          <w:szCs w:val="24"/>
        </w:rPr>
        <w:t xml:space="preserve">Статья 6. Соотношение Правил с генеральным планом </w:t>
      </w:r>
      <w:proofErr w:type="spellStart"/>
      <w:r w:rsidRPr="00364C58">
        <w:rPr>
          <w:rFonts w:ascii="Times New Roman" w:eastAsia="Times New Roman" w:hAnsi="Times New Roman" w:cs="Times New Roman"/>
          <w:b/>
          <w:bCs/>
          <w:sz w:val="24"/>
          <w:szCs w:val="24"/>
        </w:rPr>
        <w:t>Аксаринского</w:t>
      </w:r>
      <w:proofErr w:type="spellEnd"/>
      <w:r w:rsidRPr="00364C58">
        <w:rPr>
          <w:rFonts w:ascii="Times New Roman" w:eastAsia="Times New Roman" w:hAnsi="Times New Roman" w:cs="Times New Roman"/>
          <w:b/>
          <w:bCs/>
          <w:sz w:val="24"/>
          <w:szCs w:val="24"/>
        </w:rPr>
        <w:t xml:space="preserve"> сельского поселения и документацией по планировке территории</w:t>
      </w:r>
    </w:p>
    <w:p w:rsidR="00364C58" w:rsidRPr="00364C58" w:rsidRDefault="00364C58" w:rsidP="00364C58">
      <w:pPr>
        <w:suppressAutoHyphens/>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 Правила разработаны на основе </w:t>
      </w:r>
      <w:r w:rsidRPr="00364C58">
        <w:rPr>
          <w:rFonts w:ascii="Times New Roman" w:eastAsia="Times New Roman" w:hAnsi="Times New Roman" w:cs="Times New Roman"/>
          <w:color w:val="000000"/>
          <w:sz w:val="24"/>
          <w:szCs w:val="24"/>
          <w:lang w:eastAsia="zh-CN"/>
        </w:rPr>
        <w:t xml:space="preserve">генерального </w:t>
      </w:r>
      <w:r w:rsidRPr="00364C58">
        <w:rPr>
          <w:rFonts w:ascii="Times New Roman" w:eastAsia="Times New Roman" w:hAnsi="Times New Roman" w:cs="Times New Roman"/>
          <w:sz w:val="24"/>
          <w:szCs w:val="24"/>
          <w:lang w:eastAsia="zh-CN"/>
        </w:rPr>
        <w:t xml:space="preserve">плана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color w:val="000000"/>
          <w:sz w:val="24"/>
          <w:szCs w:val="24"/>
          <w:lang w:eastAsia="zh-CN"/>
        </w:rPr>
        <w:t xml:space="preserve">утвержденного решением Собрания депутатов </w:t>
      </w:r>
      <w:proofErr w:type="spellStart"/>
      <w:r w:rsidRPr="00364C58">
        <w:rPr>
          <w:rFonts w:ascii="Times New Roman" w:eastAsia="Times New Roman" w:hAnsi="Times New Roman" w:cs="Times New Roman"/>
          <w:color w:val="000000"/>
          <w:sz w:val="24"/>
          <w:szCs w:val="24"/>
          <w:lang w:eastAsia="zh-CN"/>
        </w:rPr>
        <w:t>Аксаринского</w:t>
      </w:r>
      <w:proofErr w:type="spellEnd"/>
      <w:r w:rsidRPr="00364C58">
        <w:rPr>
          <w:rFonts w:ascii="Times New Roman" w:eastAsia="Times New Roman" w:hAnsi="Times New Roman" w:cs="Times New Roman"/>
          <w:color w:val="000000"/>
          <w:sz w:val="24"/>
          <w:szCs w:val="24"/>
          <w:lang w:eastAsia="zh-CN"/>
        </w:rPr>
        <w:t xml:space="preserve"> сельского поселения</w:t>
      </w:r>
      <w:r w:rsidRPr="00364C58">
        <w:rPr>
          <w:rFonts w:ascii="Times New Roman" w:eastAsia="Times New Roman" w:hAnsi="Times New Roman" w:cs="Times New Roman"/>
          <w:sz w:val="24"/>
          <w:szCs w:val="24"/>
          <w:lang w:eastAsia="zh-CN"/>
        </w:rPr>
        <w:t xml:space="preserve"> (далее – генеральный план). </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В случае внесения в установленном порядке изменений в </w:t>
      </w:r>
      <w:r w:rsidRPr="00364C58">
        <w:rPr>
          <w:rFonts w:ascii="Times New Roman" w:eastAsia="Times New Roman" w:hAnsi="Times New Roman" w:cs="Times New Roman"/>
          <w:color w:val="000000"/>
          <w:sz w:val="24"/>
          <w:szCs w:val="24"/>
          <w:lang w:eastAsia="zh-CN"/>
        </w:rPr>
        <w:t>г</w:t>
      </w:r>
      <w:r w:rsidRPr="00364C58">
        <w:rPr>
          <w:rFonts w:ascii="Times New Roman" w:eastAsia="Times New Roman" w:hAnsi="Times New Roman" w:cs="Times New Roman"/>
          <w:sz w:val="24"/>
          <w:szCs w:val="24"/>
          <w:lang w:eastAsia="zh-CN"/>
        </w:rPr>
        <w:t>енеральный план, соответствующие изменения при необходимости вносятся в Правила.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Документация по планировке территории разрабатывается на основе </w:t>
      </w:r>
      <w:r w:rsidRPr="00364C58">
        <w:rPr>
          <w:rFonts w:ascii="Times New Roman" w:eastAsia="Times New Roman" w:hAnsi="Times New Roman" w:cs="Times New Roman"/>
          <w:color w:val="000000"/>
          <w:sz w:val="24"/>
          <w:szCs w:val="24"/>
          <w:lang w:eastAsia="zh-CN"/>
        </w:rPr>
        <w:t>г</w:t>
      </w:r>
      <w:r w:rsidRPr="00364C58">
        <w:rPr>
          <w:rFonts w:ascii="Times New Roman" w:eastAsia="Times New Roman" w:hAnsi="Times New Roman" w:cs="Times New Roman"/>
          <w:sz w:val="24"/>
          <w:szCs w:val="24"/>
          <w:lang w:eastAsia="zh-CN"/>
        </w:rPr>
        <w:t>енерального плана, Правил и не должна им противоречить.</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3. Нормативные и ненормативные правовые акты органов местного самоуправления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за исключением </w:t>
      </w:r>
      <w:r w:rsidRPr="00364C58">
        <w:rPr>
          <w:rFonts w:ascii="Times New Roman" w:eastAsia="Times New Roman" w:hAnsi="Times New Roman" w:cs="Times New Roman"/>
          <w:color w:val="000000"/>
          <w:sz w:val="24"/>
          <w:szCs w:val="24"/>
          <w:lang w:eastAsia="zh-CN"/>
        </w:rPr>
        <w:t>г</w:t>
      </w:r>
      <w:r w:rsidRPr="00364C58">
        <w:rPr>
          <w:rFonts w:ascii="Times New Roman" w:eastAsia="Times New Roman" w:hAnsi="Times New Roman" w:cs="Times New Roman"/>
          <w:sz w:val="24"/>
          <w:szCs w:val="24"/>
          <w:lang w:eastAsia="zh-CN"/>
        </w:rPr>
        <w:t>енерального плана и разрешений на строительство, принятые до вступления в силу Правил, применяются в части, не противоречащей им.</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1" w:name="__RefHeading___Toc497290579"/>
      <w:bookmarkEnd w:id="11"/>
      <w:r w:rsidRPr="00364C58">
        <w:rPr>
          <w:rFonts w:ascii="Times New Roman" w:eastAsia="Times New Roman" w:hAnsi="Times New Roman" w:cs="Times New Roman"/>
          <w:b/>
          <w:bCs/>
          <w:sz w:val="24"/>
          <w:szCs w:val="24"/>
        </w:rPr>
        <w:t>Статья 7. Действие Правил по отношению к ранее возникшим правам</w:t>
      </w:r>
    </w:p>
    <w:p w:rsidR="00364C58" w:rsidRPr="00364C58" w:rsidRDefault="00364C58" w:rsidP="00930848">
      <w:pPr>
        <w:numPr>
          <w:ilvl w:val="0"/>
          <w:numId w:val="2"/>
        </w:numPr>
        <w:tabs>
          <w:tab w:val="left" w:pos="1080"/>
        </w:tabs>
        <w:suppressAutoHyphens/>
        <w:snapToGrid w:val="0"/>
        <w:spacing w:after="0" w:line="240" w:lineRule="auto"/>
        <w:ind w:left="0"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Действие Правил не распространяется на градостроительные планы земельных участков, выданные до вступления в силу настоящих Правил. </w:t>
      </w:r>
      <w:r w:rsidRPr="00364C58">
        <w:rPr>
          <w:rFonts w:ascii="Times New Roman" w:eastAsia="Times New Roman" w:hAnsi="Times New Roman" w:cs="Times New Roman"/>
          <w:color w:val="000000"/>
          <w:sz w:val="24"/>
          <w:szCs w:val="24"/>
          <w:lang w:eastAsia="zh-CN"/>
        </w:rPr>
        <w:t>Правообладатели земельных участков</w:t>
      </w:r>
      <w:r w:rsidRPr="00364C58">
        <w:rPr>
          <w:rFonts w:ascii="Times New Roman" w:eastAsia="Times New Roman" w:hAnsi="Times New Roman" w:cs="Times New Roman"/>
          <w:sz w:val="24"/>
          <w:szCs w:val="24"/>
          <w:lang w:eastAsia="zh-CN"/>
        </w:rPr>
        <w:t xml:space="preserve"> имеют право осуществить любое строительство в соответствии с видами разрешённого использования и предельными параметрами разрешённого строительства, реконструкции объектов капитального строительства, содержащимися в таком градостроительном плане земельного участка.</w:t>
      </w:r>
    </w:p>
    <w:p w:rsidR="00364C58" w:rsidRPr="00364C58" w:rsidRDefault="00364C58" w:rsidP="00930848">
      <w:pPr>
        <w:numPr>
          <w:ilvl w:val="0"/>
          <w:numId w:val="2"/>
        </w:numPr>
        <w:tabs>
          <w:tab w:val="left" w:pos="1080"/>
        </w:tabs>
        <w:suppressAutoHyphens/>
        <w:snapToGrid w:val="0"/>
        <w:spacing w:after="0" w:line="240" w:lineRule="auto"/>
        <w:ind w:left="0"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Положения части 1 настоящей статьи распространя</w:t>
      </w:r>
      <w:r w:rsidRPr="00364C58">
        <w:rPr>
          <w:rFonts w:ascii="Times New Roman" w:eastAsia="Times New Roman" w:hAnsi="Times New Roman" w:cs="Times New Roman"/>
          <w:color w:val="000000"/>
          <w:sz w:val="24"/>
          <w:szCs w:val="24"/>
          <w:lang w:eastAsia="zh-CN"/>
        </w:rPr>
        <w:t>ю</w:t>
      </w:r>
      <w:r w:rsidRPr="00364C58">
        <w:rPr>
          <w:rFonts w:ascii="Times New Roman" w:eastAsia="Times New Roman" w:hAnsi="Times New Roman" w:cs="Times New Roman"/>
          <w:sz w:val="24"/>
          <w:szCs w:val="24"/>
          <w:lang w:eastAsia="zh-CN"/>
        </w:rPr>
        <w:t>тся также на разрешения на строительство, выданные до вступления в силу Правил.</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В случае, если перечень видов разрешённого использования и/или наименование отдельного вида разрешённого использования, содержащиеся в Правилах, не соответствуют перечню видов разрешённого использования и/или наименованию отдельного вида разрешённого использования, указанных в каком-либо правоустанавливающем или право удостоверяющем документе, выданном в установленном порядке физическому и юридическому лицу до вступления в силу настоящих Правил (свидетельство о государственной регистрации прав на объект недвижимости, градостроительный план земельного участка, договор купли-продажи или аренды объекта недвижимости и т.п.), не требуется обязательного переоформления указанных правовых документов в целях приведения в соответствие с требованиями настоящих Правил. Изменение перечня видов разрешённого использования и/или формулировки отдельного вида разрешённого использования производится в добровольном порядке путём внесения изменения в соответствующий документ или путём выдачи нового документа.</w:t>
      </w:r>
    </w:p>
    <w:p w:rsidR="00364C58" w:rsidRPr="00364C58" w:rsidRDefault="00364C58" w:rsidP="00364C58">
      <w:pPr>
        <w:suppressAutoHyphens/>
        <w:spacing w:after="0" w:line="240" w:lineRule="auto"/>
        <w:contextualSpacing/>
        <w:jc w:val="both"/>
        <w:rPr>
          <w:rFonts w:ascii="Times New Roman" w:eastAsia="Times New Roman" w:hAnsi="Times New Roman" w:cs="Times New Roman"/>
          <w:sz w:val="24"/>
          <w:szCs w:val="24"/>
          <w:lang w:eastAsia="zh-CN"/>
        </w:rPr>
      </w:pPr>
    </w:p>
    <w:p w:rsidR="00364C58" w:rsidRPr="00364C58" w:rsidRDefault="00364C58" w:rsidP="00364C58">
      <w:pPr>
        <w:tabs>
          <w:tab w:val="left" w:pos="0"/>
        </w:tabs>
        <w:suppressAutoHyphens/>
        <w:autoSpaceDE w:val="0"/>
        <w:spacing w:before="480" w:after="108" w:line="240" w:lineRule="auto"/>
        <w:ind w:firstLine="709"/>
        <w:contextualSpacing/>
        <w:rPr>
          <w:rFonts w:ascii="Times New Roman" w:eastAsia="Times New Roman" w:hAnsi="Times New Roman" w:cs="Times New Roman"/>
          <w:sz w:val="24"/>
          <w:szCs w:val="24"/>
          <w:lang w:eastAsia="zh-CN"/>
        </w:rPr>
      </w:pPr>
      <w:bookmarkStart w:id="12" w:name="__RefHeading___Toc497290580"/>
      <w:r w:rsidRPr="00364C58">
        <w:rPr>
          <w:rFonts w:ascii="Times New Roman" w:eastAsia="Times New Roman" w:hAnsi="Times New Roman" w:cs="Times New Roman"/>
          <w:b/>
          <w:bCs/>
          <w:kern w:val="2"/>
          <w:sz w:val="24"/>
          <w:szCs w:val="24"/>
        </w:rPr>
        <w:t xml:space="preserve">Глава 2. </w:t>
      </w:r>
      <w:r w:rsidRPr="00364C58">
        <w:rPr>
          <w:rFonts w:ascii="Times New Roman" w:eastAsia="Times New Roman" w:hAnsi="Times New Roman" w:cs="Times New Roman"/>
          <w:b/>
          <w:bCs/>
          <w:sz w:val="24"/>
          <w:szCs w:val="24"/>
        </w:rPr>
        <w:t>Регулирование землепользования и застройки органами местного самоуправления</w:t>
      </w:r>
      <w:bookmarkEnd w:id="12"/>
      <w:r w:rsidRPr="00364C58">
        <w:rPr>
          <w:rFonts w:ascii="Times New Roman" w:eastAsia="Times New Roman" w:hAnsi="Times New Roman" w:cs="Times New Roman"/>
          <w:b/>
          <w:bCs/>
          <w:sz w:val="24"/>
          <w:szCs w:val="24"/>
        </w:rPr>
        <w:t xml:space="preserve"> </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3" w:name="__RefHeading___Toc497290581"/>
      <w:bookmarkEnd w:id="13"/>
      <w:r w:rsidRPr="00364C58">
        <w:rPr>
          <w:rFonts w:ascii="Times New Roman" w:eastAsia="Times New Roman" w:hAnsi="Times New Roman" w:cs="Times New Roman"/>
          <w:b/>
          <w:bCs/>
          <w:sz w:val="24"/>
          <w:szCs w:val="24"/>
        </w:rPr>
        <w:t xml:space="preserve">Статья 8. Полномочия органов местного самоуправления </w:t>
      </w:r>
      <w:proofErr w:type="spellStart"/>
      <w:r w:rsidRPr="00364C58">
        <w:rPr>
          <w:rFonts w:ascii="Times New Roman" w:eastAsia="Times New Roman" w:hAnsi="Times New Roman" w:cs="Times New Roman"/>
          <w:b/>
          <w:bCs/>
          <w:sz w:val="24"/>
          <w:szCs w:val="24"/>
        </w:rPr>
        <w:t>Аксаринского</w:t>
      </w:r>
      <w:proofErr w:type="spellEnd"/>
      <w:r w:rsidRPr="00364C58">
        <w:rPr>
          <w:rFonts w:ascii="Times New Roman" w:eastAsia="Times New Roman" w:hAnsi="Times New Roman" w:cs="Times New Roman"/>
          <w:b/>
          <w:bCs/>
          <w:sz w:val="24"/>
          <w:szCs w:val="24"/>
        </w:rPr>
        <w:t xml:space="preserve"> сельского поселения в сфере регулирования землепользования и застройки</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Полномочия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Главы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Администрации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области землепользования и застройки определяются федеральными законами, законами Чувашской Республики, Уставом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4" w:name="__RefHeading___Toc497290582"/>
      <w:bookmarkEnd w:id="14"/>
      <w:r w:rsidRPr="00364C58">
        <w:rPr>
          <w:rFonts w:ascii="Times New Roman" w:eastAsia="Times New Roman" w:hAnsi="Times New Roman" w:cs="Times New Roman"/>
          <w:b/>
          <w:bCs/>
          <w:sz w:val="24"/>
          <w:szCs w:val="24"/>
        </w:rPr>
        <w:t xml:space="preserve">Статья 9. Полномочия Собрания депутатов </w:t>
      </w:r>
      <w:proofErr w:type="spellStart"/>
      <w:r w:rsidRPr="00364C58">
        <w:rPr>
          <w:rFonts w:ascii="Times New Roman" w:eastAsia="Times New Roman" w:hAnsi="Times New Roman" w:cs="Times New Roman"/>
          <w:b/>
          <w:bCs/>
          <w:sz w:val="24"/>
          <w:szCs w:val="24"/>
        </w:rPr>
        <w:t>Аксаринского</w:t>
      </w:r>
      <w:proofErr w:type="spellEnd"/>
      <w:r w:rsidRPr="00364C58">
        <w:rPr>
          <w:rFonts w:ascii="Times New Roman" w:eastAsia="Times New Roman" w:hAnsi="Times New Roman" w:cs="Times New Roman"/>
          <w:b/>
          <w:bCs/>
          <w:sz w:val="24"/>
          <w:szCs w:val="24"/>
        </w:rPr>
        <w:t xml:space="preserve"> сельского поселения в сфере регулирования землепользования и застройки</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zh-CN"/>
        </w:rPr>
        <w:t xml:space="preserve">К полномочиям Собрания депутатов </w:t>
      </w:r>
      <w:proofErr w:type="spellStart"/>
      <w:r w:rsidRPr="00364C58">
        <w:rPr>
          <w:rFonts w:ascii="Times New Roman" w:eastAsia="Times New Roman" w:hAnsi="Times New Roman" w:cs="Times New Roman"/>
          <w:color w:val="000000"/>
          <w:sz w:val="24"/>
          <w:szCs w:val="24"/>
          <w:lang w:eastAsia="zh-CN"/>
        </w:rPr>
        <w:t>Аксаринского</w:t>
      </w:r>
      <w:proofErr w:type="spellEnd"/>
      <w:r w:rsidRPr="00364C58">
        <w:rPr>
          <w:rFonts w:ascii="Times New Roman" w:eastAsia="Times New Roman" w:hAnsi="Times New Roman" w:cs="Times New Roman"/>
          <w:color w:val="000000"/>
          <w:sz w:val="24"/>
          <w:szCs w:val="24"/>
          <w:lang w:eastAsia="zh-CN"/>
        </w:rPr>
        <w:t xml:space="preserve"> сельского поселения</w:t>
      </w:r>
      <w:r w:rsidRPr="00364C58">
        <w:rPr>
          <w:rFonts w:ascii="Times New Roman" w:eastAsia="Times New Roman" w:hAnsi="Times New Roman" w:cs="Times New Roman"/>
          <w:sz w:val="24"/>
          <w:szCs w:val="24"/>
          <w:lang w:eastAsia="zh-CN"/>
        </w:rPr>
        <w:t xml:space="preserve"> в сфере регулирования землепользования и застройки относятся:</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1) принятие в пределах своей компетенции муниципальных нормативных правовых актов в сфере регулирования землепользования и застройки, муниципальных программ в области градостроительной деятельности и рационального использования земель, находящихся в границах муниципального образования, внесение в них изменений;</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2) утверждение генерального плана, Правил, местных нормативов градостроительного проектирования и внесение в них изменений;</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3) принятие решений по установлению (изменению) границ населенных пунктов, входящих в состав муниципального образования, по представлению администрации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4) выступление с законодательной инициативой по вопросам изменения границ муниципального образования, предусматривающих включение (исключение) земельных участков;</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5) иные полномочия, отнесенные к компетенции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установленные Уставом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решениями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соответствии с действующим законодательством.</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sz w:val="24"/>
          <w:szCs w:val="24"/>
          <w:lang w:eastAsia="zh-CN"/>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5" w:name="__RefHeading___Toc497290583"/>
      <w:r w:rsidRPr="00364C58">
        <w:rPr>
          <w:rFonts w:ascii="Times New Roman" w:eastAsia="Times New Roman" w:hAnsi="Times New Roman" w:cs="Times New Roman"/>
          <w:b/>
          <w:bCs/>
          <w:sz w:val="24"/>
          <w:szCs w:val="24"/>
        </w:rPr>
        <w:t xml:space="preserve">Статья 10. Полномочия главы </w:t>
      </w:r>
      <w:proofErr w:type="spellStart"/>
      <w:r w:rsidRPr="00364C58">
        <w:rPr>
          <w:rFonts w:ascii="Times New Roman" w:eastAsia="Times New Roman" w:hAnsi="Times New Roman" w:cs="Times New Roman"/>
          <w:b/>
          <w:bCs/>
          <w:sz w:val="24"/>
          <w:szCs w:val="24"/>
        </w:rPr>
        <w:t>Аксаринского</w:t>
      </w:r>
      <w:proofErr w:type="spellEnd"/>
      <w:r w:rsidRPr="00364C58">
        <w:rPr>
          <w:rFonts w:ascii="Times New Roman" w:eastAsia="Times New Roman" w:hAnsi="Times New Roman" w:cs="Times New Roman"/>
          <w:b/>
          <w:bCs/>
          <w:sz w:val="24"/>
          <w:szCs w:val="24"/>
        </w:rPr>
        <w:t xml:space="preserve"> сельского поселения в сфере регулирования землепользования и застройки</w:t>
      </w:r>
      <w:bookmarkEnd w:id="15"/>
      <w:r w:rsidRPr="00364C58">
        <w:rPr>
          <w:rFonts w:ascii="Times New Roman" w:eastAsia="Times New Roman" w:hAnsi="Times New Roman" w:cs="Times New Roman"/>
          <w:b/>
          <w:bCs/>
          <w:sz w:val="24"/>
          <w:szCs w:val="24"/>
        </w:rPr>
        <w:t xml:space="preserve"> </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К полномочиям главы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сфере регулирования землепользования и застройки относятся:</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zh-CN"/>
        </w:rPr>
        <w:t>принятие решений о проведении общественных обсуждений или публичных слушаний по проектам генеральных планов, проектам Правил,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иные полномочия, отнесенные к компетенции Главы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установленные Уставом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соответствии с действующим законодательством. </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sz w:val="24"/>
          <w:szCs w:val="24"/>
          <w:lang w:eastAsia="zh-CN"/>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6" w:name="__RefHeading___Toc497290584"/>
      <w:bookmarkEnd w:id="16"/>
      <w:r w:rsidRPr="00364C58">
        <w:rPr>
          <w:rFonts w:ascii="Times New Roman" w:eastAsia="Times New Roman" w:hAnsi="Times New Roman" w:cs="Times New Roman"/>
          <w:b/>
          <w:bCs/>
          <w:sz w:val="24"/>
          <w:szCs w:val="24"/>
        </w:rPr>
        <w:t xml:space="preserve">Статья 11. Полномочия администрации </w:t>
      </w:r>
      <w:proofErr w:type="spellStart"/>
      <w:r w:rsidRPr="00364C58">
        <w:rPr>
          <w:rFonts w:ascii="Times New Roman" w:eastAsia="Times New Roman" w:hAnsi="Times New Roman" w:cs="Times New Roman"/>
          <w:b/>
          <w:bCs/>
          <w:sz w:val="24"/>
          <w:szCs w:val="24"/>
        </w:rPr>
        <w:t>Аксаринского</w:t>
      </w:r>
      <w:proofErr w:type="spellEnd"/>
      <w:r w:rsidRPr="00364C58">
        <w:rPr>
          <w:rFonts w:ascii="Times New Roman" w:eastAsia="Times New Roman" w:hAnsi="Times New Roman" w:cs="Times New Roman"/>
          <w:b/>
          <w:bCs/>
          <w:sz w:val="24"/>
          <w:szCs w:val="24"/>
        </w:rPr>
        <w:t xml:space="preserve"> сельского поселения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К полномочиям администрации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sz w:val="24"/>
          <w:szCs w:val="24"/>
          <w:lang w:eastAsia="ar-SA"/>
        </w:rPr>
        <w:t xml:space="preserve"> </w:t>
      </w:r>
      <w:r w:rsidRPr="00364C58">
        <w:rPr>
          <w:rFonts w:ascii="Times New Roman" w:eastAsia="Times New Roman" w:hAnsi="Times New Roman" w:cs="Times New Roman"/>
          <w:color w:val="000000"/>
          <w:sz w:val="24"/>
          <w:szCs w:val="24"/>
          <w:lang w:eastAsia="ar-SA"/>
        </w:rPr>
        <w:t>относятся: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1) организация разработки проекта генерального плана, проекта Правил, проекта местных нормативов градостроительного проектирования, внесение в них изменений, проведение общественных обсуждений или публичных слушаний по указанным проектам и представление их на утверждение Собрания депутатов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2) согласование в установленном порядке проекта генерального плана с уполномоченным Правительством Российской Федерации федеральным органом исполнительной власти, с Кабинетом Министров Чувашской Республики, с органами местного самоуправления муниципальных образований, имеющих общую границу с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3) создание </w:t>
      </w:r>
      <w:r w:rsidRPr="00364C58">
        <w:rPr>
          <w:rFonts w:ascii="Times New Roman" w:eastAsia="Times New Roman" w:hAnsi="Times New Roman" w:cs="Times New Roman"/>
          <w:color w:val="000000"/>
          <w:sz w:val="24"/>
          <w:szCs w:val="24"/>
          <w:lang w:eastAsia="ar-SA"/>
        </w:rPr>
        <w:t>комиссии по организации и проведению общественных обсуждений</w:t>
      </w:r>
      <w:r w:rsidRPr="00364C58">
        <w:rPr>
          <w:rFonts w:ascii="Times New Roman" w:eastAsia="Times New Roman" w:hAnsi="Times New Roman" w:cs="Times New Roman"/>
          <w:color w:val="000000"/>
          <w:sz w:val="24"/>
          <w:szCs w:val="24"/>
          <w:highlight w:val="yellow"/>
          <w:lang w:eastAsia="ar-SA"/>
        </w:rPr>
        <w:t xml:space="preserve"> </w:t>
      </w:r>
      <w:r w:rsidRPr="00364C58">
        <w:rPr>
          <w:rFonts w:ascii="Times New Roman" w:eastAsia="Times New Roman" w:hAnsi="Times New Roman" w:cs="Times New Roman"/>
          <w:color w:val="000000"/>
          <w:sz w:val="24"/>
          <w:szCs w:val="24"/>
          <w:lang w:eastAsia="ar-SA"/>
        </w:rPr>
        <w:t xml:space="preserve">или публичных слушаний по проекту генерального плана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 проекту внесения изменений в генеральный план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 проекту планировки территории, проекту межевания территории. </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bidi="en-US"/>
        </w:rPr>
        <w:t>4) организация разработки проектов планировки территории, проектов межевания территории, проведение</w:t>
      </w:r>
      <w:r w:rsidRPr="00364C58">
        <w:rPr>
          <w:rFonts w:ascii="Times New Roman" w:eastAsia="Times New Roman" w:hAnsi="Times New Roman" w:cs="Times New Roman"/>
          <w:color w:val="000000"/>
          <w:sz w:val="24"/>
          <w:szCs w:val="24"/>
          <w:lang w:eastAsia="ar-SA" w:bidi="en-US"/>
        </w:rPr>
        <w:t xml:space="preserve"> общественных обсуждений или </w:t>
      </w:r>
      <w:r w:rsidRPr="00364C58">
        <w:rPr>
          <w:rFonts w:ascii="Times New Roman" w:eastAsia="Times New Roman" w:hAnsi="Times New Roman" w:cs="Times New Roman"/>
          <w:color w:val="000000"/>
          <w:sz w:val="24"/>
          <w:szCs w:val="24"/>
          <w:lang w:bidi="en-US"/>
        </w:rPr>
        <w:t>публичных слушаний по указанным проектам и их утверждение;</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bidi="en-US"/>
        </w:rPr>
        <w:t xml:space="preserve">5) подготовка и утверждение положения о деятельности комиссии по подготовке проекта правил землепользования и застройки администрации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color w:val="000000"/>
          <w:sz w:val="24"/>
          <w:szCs w:val="24"/>
          <w:lang w:bidi="en-US"/>
        </w:rPr>
        <w:t>;</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bidi="en-US"/>
        </w:rPr>
        <w:t>6) подготовка проектов документов, проведение</w:t>
      </w:r>
      <w:r w:rsidRPr="00364C58">
        <w:rPr>
          <w:rFonts w:ascii="Times New Roman" w:eastAsia="Times New Roman" w:hAnsi="Times New Roman" w:cs="Times New Roman"/>
          <w:color w:val="000000"/>
          <w:sz w:val="24"/>
          <w:szCs w:val="24"/>
          <w:lang w:eastAsia="ar-SA" w:bidi="en-US"/>
        </w:rPr>
        <w:t xml:space="preserve"> общественных обсуждений или</w:t>
      </w:r>
      <w:r w:rsidRPr="00364C58">
        <w:rPr>
          <w:rFonts w:ascii="Times New Roman" w:eastAsia="Times New Roman" w:hAnsi="Times New Roman" w:cs="Times New Roman"/>
          <w:color w:val="000000"/>
          <w:sz w:val="24"/>
          <w:szCs w:val="24"/>
          <w:highlight w:val="yellow"/>
          <w:lang w:eastAsia="ar-SA" w:bidi="en-US"/>
        </w:rPr>
        <w:t xml:space="preserve"> </w:t>
      </w:r>
      <w:r w:rsidRPr="00364C58">
        <w:rPr>
          <w:rFonts w:ascii="Times New Roman" w:eastAsia="Times New Roman" w:hAnsi="Times New Roman" w:cs="Times New Roman"/>
          <w:color w:val="000000"/>
          <w:sz w:val="24"/>
          <w:szCs w:val="24"/>
          <w:lang w:bidi="en-US"/>
        </w:rPr>
        <w:t xml:space="preserve">публичных слушаний по вопросам установления (изменения) границ населенных пунктов, входящих в состав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color w:val="000000"/>
          <w:sz w:val="24"/>
          <w:szCs w:val="24"/>
          <w:lang w:bidi="en-US"/>
        </w:rPr>
        <w:t>, предусматривающих включение (исключение) земельных участков в границы (из границ) населенных пунктов;</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7) проверка проекта Правил, проекта внесения изменений в Правила, проектов планировки территории, проектов межевания территории на соответствие требованиям технических регламентов, генеральному плану, местных нормативов градостроительного проектирования, градостроительных регламентов с учетом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 а также с учетом программ комплексного развития систем коммунальной инфраструктуры, программ комплексного развития транспортной инфраструктуры, программ комплексного развития социальной инфраструктуры;</w:t>
      </w:r>
    </w:p>
    <w:p w:rsidR="00364C58" w:rsidRPr="00364C58" w:rsidRDefault="00364C58" w:rsidP="00364C58">
      <w:pPr>
        <w:tabs>
          <w:tab w:val="left" w:pos="1134"/>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8) рассмотрение схемы планировочной организации земельного участка, архитектурной части проектной документации на строительство, реконструкцию, капитальный ремонт объектов, проектов перепланировки помещений, предусматривающих изменение фасадов зданий, архитектурных (эскизных) проектов, концепций застройки территорий, проектов художественного оформления объектов и городской среды, проектов реконструкции и реставрации объектов</w:t>
      </w:r>
      <w:r w:rsidRPr="00364C58">
        <w:rPr>
          <w:rFonts w:ascii="Times New Roman" w:eastAsia="Times New Roman" w:hAnsi="Times New Roman" w:cs="Times New Roman"/>
          <w:color w:val="000000"/>
          <w:sz w:val="24"/>
          <w:szCs w:val="24"/>
          <w:lang w:eastAsia="ar-SA"/>
        </w:rPr>
        <w:t xml:space="preserve"> </w:t>
      </w:r>
      <w:r w:rsidRPr="00364C58">
        <w:rPr>
          <w:rFonts w:ascii="Times New Roman" w:eastAsia="Times New Roman" w:hAnsi="Times New Roman" w:cs="Times New Roman"/>
          <w:sz w:val="24"/>
          <w:szCs w:val="24"/>
          <w:lang w:eastAsia="ar-SA"/>
        </w:rPr>
        <w:t xml:space="preserve">с целью повышения качества застройки и формирования архитектурного облика населенных пунктов, входящих в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sz w:val="24"/>
          <w:szCs w:val="24"/>
          <w:lang w:eastAsia="ar-SA"/>
        </w:rPr>
        <w:t>;</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9) рассмотрение проектов трасс линейных объектов, отображение их на дежурном плане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sz w:val="24"/>
          <w:szCs w:val="24"/>
          <w:lang w:eastAsia="ar-SA"/>
        </w:rPr>
        <w:t>;</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10) осуществление в установленном порядке перевода земель из одной категории в другую, резервирование и изъятие земель, в том числе путем выкупа для муниципальных нужд;</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bidi="en-US"/>
        </w:rPr>
        <w:t>11) подготовка, регистрация и выдача заинтересованным лицам градостроительных планов земельных участков;</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12) подготовка документов на земельные участки и территории для строительства с последующим выставлением на торги; на земельные участки для строительства с предварительным согласованием места размещения объектов; на земельные участки под размещение</w:t>
      </w:r>
      <w:r w:rsidRPr="00364C58">
        <w:rPr>
          <w:rFonts w:ascii="Times New Roman" w:eastAsia="Times New Roman" w:hAnsi="Times New Roman" w:cs="Times New Roman"/>
          <w:color w:val="000000"/>
          <w:sz w:val="24"/>
          <w:szCs w:val="24"/>
          <w:lang w:eastAsia="ar-SA"/>
        </w:rPr>
        <w:t xml:space="preserve"> объектов, не являющихся объектами капитального строительства</w:t>
      </w:r>
      <w:r w:rsidRPr="00364C58">
        <w:rPr>
          <w:rFonts w:ascii="Times New Roman" w:eastAsia="Times New Roman" w:hAnsi="Times New Roman" w:cs="Times New Roman"/>
          <w:sz w:val="24"/>
          <w:szCs w:val="24"/>
          <w:lang w:eastAsia="ar-SA"/>
        </w:rPr>
        <w:t>;</w:t>
      </w:r>
    </w:p>
    <w:p w:rsidR="00364C58" w:rsidRPr="00364C58" w:rsidRDefault="00364C58" w:rsidP="00364C58">
      <w:pPr>
        <w:tabs>
          <w:tab w:val="left" w:pos="1134"/>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13) ведение реестра почтовых адресов, дежурного плана застройки территории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w:t>
      </w:r>
      <w:r w:rsidRPr="00364C58">
        <w:rPr>
          <w:rFonts w:ascii="Times New Roman" w:eastAsia="Times New Roman" w:hAnsi="Times New Roman" w:cs="Times New Roman"/>
          <w:sz w:val="24"/>
          <w:szCs w:val="24"/>
          <w:lang w:eastAsia="ar-SA"/>
        </w:rPr>
        <w:t>;</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14) рассмотрение и подготовка предложений по согласованию схем расположения земельных участков;</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bidi="en-US"/>
        </w:rPr>
        <w:t>15) выдача разрешений на строительство (за исключением случаев, предусмотренных Градостроительным кодексом Российской Федерации, иными федеральными законами), разрешений на ввод объектов в эксплуатацию объектов капитального строительства на территории муниципального образования;</w:t>
      </w:r>
    </w:p>
    <w:p w:rsidR="00364C58" w:rsidRPr="00364C58" w:rsidRDefault="00364C58" w:rsidP="00364C58">
      <w:pPr>
        <w:tabs>
          <w:tab w:val="left" w:pos="1134"/>
        </w:tabs>
        <w:suppressAutoHyphens/>
        <w:spacing w:after="0" w:line="240" w:lineRule="auto"/>
        <w:ind w:firstLine="709"/>
        <w:jc w:val="both"/>
        <w:rPr>
          <w:rFonts w:ascii="Times New Roman" w:eastAsia="Times New Roman" w:hAnsi="Times New Roman" w:cs="Times New Roman"/>
          <w:color w:val="000000"/>
          <w:sz w:val="24"/>
          <w:szCs w:val="24"/>
        </w:rPr>
      </w:pPr>
      <w:r w:rsidRPr="00364C58">
        <w:rPr>
          <w:rFonts w:ascii="Times New Roman" w:eastAsia="Times New Roman" w:hAnsi="Times New Roman" w:cs="Times New Roman"/>
          <w:color w:val="000000"/>
          <w:sz w:val="24"/>
          <w:szCs w:val="24"/>
        </w:rPr>
        <w:t>15.1)</w:t>
      </w:r>
      <w:r w:rsidRPr="00364C58">
        <w:rPr>
          <w:rFonts w:ascii="Times New Roman" w:eastAsia="Times New Roman" w:hAnsi="Times New Roman" w:cs="Times New Roman"/>
          <w:color w:val="000000"/>
          <w:sz w:val="24"/>
          <w:szCs w:val="24"/>
          <w:lang w:eastAsia="zh-CN"/>
        </w:rPr>
        <w:t xml:space="preserve"> </w:t>
      </w:r>
      <w:r w:rsidRPr="00364C58">
        <w:rPr>
          <w:rFonts w:ascii="Times New Roman" w:eastAsia="Times New Roman" w:hAnsi="Times New Roman" w:cs="Times New Roman"/>
          <w:color w:val="000000"/>
          <w:sz w:val="24"/>
          <w:szCs w:val="24"/>
        </w:rPr>
        <w:t xml:space="preserve">направление уведомлений, предусмотренных пунктом 2 части 7, пунктом 3 части 8 статьи 51.1 и пунктом 5 части 19 статьи 55 Градостроительного кодекса Российской Федерации, при осуществлении строительства, реконструкции объектов индивидуального жилищного строительства, садовых домов на земельных участках, расположенных на территории </w:t>
      </w:r>
      <w:proofErr w:type="spellStart"/>
      <w:r w:rsidRPr="00364C58">
        <w:rPr>
          <w:rFonts w:ascii="Times New Roman" w:eastAsia="Times New Roman" w:hAnsi="Times New Roman" w:cs="Times New Roman"/>
          <w:color w:val="000000"/>
          <w:sz w:val="24"/>
          <w:szCs w:val="24"/>
        </w:rPr>
        <w:t>Аксаринского</w:t>
      </w:r>
      <w:proofErr w:type="spellEnd"/>
      <w:r w:rsidRPr="00364C58">
        <w:rPr>
          <w:rFonts w:ascii="Times New Roman" w:eastAsia="Times New Roman" w:hAnsi="Times New Roman" w:cs="Times New Roman"/>
          <w:color w:val="000000"/>
          <w:sz w:val="24"/>
          <w:szCs w:val="24"/>
        </w:rPr>
        <w:t xml:space="preserve"> сельского поселения;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color w:val="FF0000"/>
          <w:sz w:val="24"/>
          <w:szCs w:val="24"/>
        </w:rPr>
      </w:pPr>
      <w:r w:rsidRPr="00364C58">
        <w:rPr>
          <w:rFonts w:ascii="Times New Roman" w:eastAsia="Times New Roman" w:hAnsi="Times New Roman" w:cs="Times New Roman"/>
          <w:color w:val="000000"/>
          <w:sz w:val="24"/>
          <w:szCs w:val="24"/>
          <w:lang w:eastAsia="ar-SA"/>
        </w:rPr>
        <w:t xml:space="preserve">16) </w:t>
      </w:r>
      <w:r w:rsidRPr="00364C58">
        <w:rPr>
          <w:rFonts w:ascii="Times New Roman" w:eastAsia="Times New Roman" w:hAnsi="Times New Roman" w:cs="Times New Roman"/>
          <w:color w:val="000000"/>
          <w:sz w:val="24"/>
          <w:szCs w:val="24"/>
        </w:rPr>
        <w:t>принятие решения о сносе самовольной постройки либо решения о сносе самовольной постройки или ее приведении в соответствие с предельными параметрами разрешенного строительства, реконструкции, сноса объектов капитального строительства, установленными правилами землепользования и застройки, документацией по планировке территории, или обязательными требованиями к параметрам объектов капитального строительства, установленными Градостроительным кодексом Российской Федерации, другими федеральными законами (далее - приведение в соответствие с установленными требованиями), в случаях, предусмотренных гражданским законодательством, осуществление сноса самовольной постройки или ее приведения в соответствие с установленными требованиями в случаях, предусмотренных Градостроительным кодексом Российской Федерации.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rPr>
        <w:t>17)</w:t>
      </w:r>
      <w:r w:rsidRPr="00364C58">
        <w:rPr>
          <w:rFonts w:ascii="Times New Roman" w:eastAsia="Times New Roman" w:hAnsi="Times New Roman" w:cs="Times New Roman"/>
          <w:color w:val="FF0000"/>
          <w:sz w:val="24"/>
          <w:szCs w:val="24"/>
        </w:rPr>
        <w:t xml:space="preserve"> </w:t>
      </w:r>
      <w:r w:rsidRPr="00364C58">
        <w:rPr>
          <w:rFonts w:ascii="Times New Roman" w:eastAsia="Times New Roman" w:hAnsi="Times New Roman" w:cs="Times New Roman"/>
          <w:color w:val="000000"/>
          <w:sz w:val="24"/>
          <w:szCs w:val="24"/>
          <w:lang w:eastAsia="ar-SA"/>
        </w:rPr>
        <w:t>иные полномочия, предусмотренные действующим законодательством.</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color w:val="000000"/>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17" w:name="__RefHeading___Toc497290585"/>
      <w:bookmarkEnd w:id="17"/>
      <w:r w:rsidRPr="00364C58">
        <w:rPr>
          <w:rFonts w:ascii="Times New Roman" w:eastAsia="Times New Roman" w:hAnsi="Times New Roman" w:cs="Times New Roman"/>
          <w:b/>
          <w:bCs/>
          <w:sz w:val="24"/>
          <w:szCs w:val="24"/>
        </w:rPr>
        <w:t xml:space="preserve">Статья 12. Полномочия </w:t>
      </w:r>
      <w:r w:rsidRPr="00364C58">
        <w:rPr>
          <w:rFonts w:ascii="Times New Roman" w:eastAsia="Times New Roman" w:hAnsi="Times New Roman" w:cs="Times New Roman"/>
          <w:b/>
          <w:iCs/>
          <w:sz w:val="24"/>
          <w:szCs w:val="24"/>
          <w:lang w:eastAsia="zh-CN"/>
        </w:rPr>
        <w:t xml:space="preserve">комиссии по подготовке проекта Правил землепользования и застройки </w:t>
      </w:r>
      <w:proofErr w:type="spellStart"/>
      <w:r w:rsidRPr="00364C58">
        <w:rPr>
          <w:rFonts w:ascii="Times New Roman" w:eastAsia="Times New Roman" w:hAnsi="Times New Roman" w:cs="Times New Roman"/>
          <w:b/>
          <w:iCs/>
          <w:sz w:val="24"/>
          <w:szCs w:val="24"/>
          <w:lang w:eastAsia="zh-CN"/>
        </w:rPr>
        <w:t>Аксаринского</w:t>
      </w:r>
      <w:proofErr w:type="spellEnd"/>
      <w:r w:rsidRPr="00364C58">
        <w:rPr>
          <w:rFonts w:ascii="Times New Roman" w:eastAsia="Times New Roman" w:hAnsi="Times New Roman" w:cs="Times New Roman"/>
          <w:b/>
          <w:iCs/>
          <w:sz w:val="24"/>
          <w:szCs w:val="24"/>
          <w:lang w:eastAsia="zh-CN"/>
        </w:rPr>
        <w:t xml:space="preserve"> сельского поселения</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1. Комиссия по подготовке проекта Правил землепользования и застройки (далее - Комиссия) является консультативным органом администрации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 формируется для обеспечения и реализации настоящих Правил. </w:t>
      </w:r>
    </w:p>
    <w:p w:rsidR="00364C58" w:rsidRPr="00364C58" w:rsidRDefault="00364C58" w:rsidP="00364C58">
      <w:pPr>
        <w:suppressAutoHyphens/>
        <w:autoSpaceDE w:val="0"/>
        <w:spacing w:after="0" w:line="240" w:lineRule="auto"/>
        <w:ind w:firstLine="708"/>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sz w:val="24"/>
          <w:szCs w:val="24"/>
          <w:lang w:eastAsia="zh-CN"/>
        </w:rPr>
        <w:t xml:space="preserve">Состав и порядок деятельности Комиссии по подготовке проекта правил землепользования и застройки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(далее - Комиссия) утверждаются главой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К полномочиям комиссии относится:</w:t>
      </w: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подготовка и направление главе </w:t>
      </w:r>
      <w:proofErr w:type="spellStart"/>
      <w:r w:rsidRPr="00364C58">
        <w:rPr>
          <w:rFonts w:ascii="Times New Roman" w:eastAsia="Times New Roman" w:hAnsi="Times New Roman" w:cs="Times New Roman"/>
          <w:color w:val="000000"/>
          <w:sz w:val="24"/>
          <w:szCs w:val="24"/>
          <w:lang w:eastAsia="ar-SA"/>
        </w:rPr>
        <w:t>Аксаринского</w:t>
      </w:r>
      <w:proofErr w:type="spellEnd"/>
      <w:r w:rsidRPr="00364C58">
        <w:rPr>
          <w:rFonts w:ascii="Times New Roman" w:eastAsia="Times New Roman" w:hAnsi="Times New Roman" w:cs="Times New Roman"/>
          <w:color w:val="000000"/>
          <w:sz w:val="24"/>
          <w:szCs w:val="24"/>
          <w:lang w:eastAsia="ar-SA"/>
        </w:rPr>
        <w:t xml:space="preserve"> сельского поселения заключения, в котором содержатся рекомендации о внесении в соответствии с поступившим предложением изменений в правила землепользования и застройки или об отклонении такого предложения с указанием причин отклонения, или рекомендаций о предоставлении разрешения на условно разрешенный вид использования земельного участка или объекта капитального строительства или об отказе в предоставлении такого разрешения с указанием причин принятого решения, или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r w:rsidRPr="00364C58">
        <w:rPr>
          <w:rFonts w:ascii="Times New Roman" w:eastAsia="Calibri" w:hAnsi="Times New Roman" w:cs="Times New Roman"/>
          <w:sz w:val="24"/>
          <w:szCs w:val="24"/>
          <w:lang w:eastAsia="zh-CN"/>
        </w:rPr>
        <w:t>;</w:t>
      </w: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рассмотрение предложений граждан и юридических лиц в связи с подготовкой проекта Правил, проекта внесения в них изменений, предоставления разрешений </w:t>
      </w:r>
      <w:r w:rsidRPr="00364C58">
        <w:rPr>
          <w:rFonts w:ascii="Times New Roman" w:eastAsia="Calibri" w:hAnsi="Times New Roman" w:cs="Times New Roman"/>
          <w:sz w:val="24"/>
          <w:szCs w:val="24"/>
          <w:lang w:eastAsia="zh-CN"/>
        </w:rPr>
        <w:t>на условно разрешенный вид использования земельного участка и объекта капитального строительства, на отклонение от предельных параметров разрешенного строительства, реконструкции объектов капитального строительства;</w:t>
      </w: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bookmarkStart w:id="18" w:name="sub_22"/>
      <w:r w:rsidRPr="00364C58">
        <w:rPr>
          <w:rFonts w:ascii="Times New Roman" w:eastAsia="Calibri" w:hAnsi="Times New Roman" w:cs="Times New Roman"/>
          <w:sz w:val="24"/>
          <w:szCs w:val="24"/>
          <w:lang w:eastAsia="zh-CN"/>
        </w:rPr>
        <w:t>организация и проведение</w:t>
      </w:r>
      <w:r w:rsidRPr="00364C58">
        <w:rPr>
          <w:rFonts w:ascii="Times New Roman" w:eastAsia="Calibri" w:hAnsi="Times New Roman" w:cs="Times New Roman"/>
          <w:sz w:val="24"/>
          <w:szCs w:val="24"/>
          <w:lang w:eastAsia="ar-SA"/>
        </w:rPr>
        <w:t xml:space="preserve"> общественных обсуждений или </w:t>
      </w:r>
      <w:r w:rsidRPr="00364C58">
        <w:rPr>
          <w:rFonts w:ascii="Times New Roman" w:eastAsia="Calibri" w:hAnsi="Times New Roman" w:cs="Times New Roman"/>
          <w:sz w:val="24"/>
          <w:szCs w:val="24"/>
          <w:lang w:eastAsia="zh-CN"/>
        </w:rPr>
        <w:t>публичных слушаний по проектам Правил, по проектам внесения в них изменений,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64C58" w:rsidRPr="00364C58" w:rsidRDefault="00364C58" w:rsidP="00364C58">
      <w:pPr>
        <w:suppressAutoHyphens/>
        <w:autoSpaceDE w:val="0"/>
        <w:spacing w:after="0" w:line="240" w:lineRule="auto"/>
        <w:ind w:firstLine="709"/>
        <w:contextualSpacing/>
        <w:jc w:val="both"/>
        <w:rPr>
          <w:rFonts w:ascii="Times New Roman" w:eastAsia="Calibri" w:hAnsi="Times New Roman" w:cs="Times New Roman"/>
          <w:sz w:val="24"/>
          <w:szCs w:val="24"/>
          <w:lang w:eastAsia="zh-CN"/>
        </w:rPr>
      </w:pPr>
      <w:r w:rsidRPr="00364C58">
        <w:rPr>
          <w:rFonts w:ascii="Times New Roman" w:eastAsia="Calibri" w:hAnsi="Times New Roman" w:cs="Times New Roman"/>
          <w:sz w:val="24"/>
          <w:szCs w:val="24"/>
          <w:lang w:eastAsia="zh-CN"/>
        </w:rPr>
        <w:t>подготовка протокола</w:t>
      </w:r>
      <w:r w:rsidRPr="00364C58">
        <w:rPr>
          <w:rFonts w:ascii="Times New Roman" w:eastAsia="Calibri" w:hAnsi="Times New Roman" w:cs="Times New Roman"/>
          <w:sz w:val="24"/>
          <w:szCs w:val="24"/>
          <w:lang w:eastAsia="ar-SA"/>
        </w:rPr>
        <w:t xml:space="preserve"> общественных обсуждений или </w:t>
      </w:r>
      <w:r w:rsidRPr="00364C58">
        <w:rPr>
          <w:rFonts w:ascii="Times New Roman" w:eastAsia="Calibri" w:hAnsi="Times New Roman" w:cs="Times New Roman"/>
          <w:sz w:val="24"/>
          <w:szCs w:val="24"/>
          <w:lang w:eastAsia="zh-CN"/>
        </w:rPr>
        <w:t>публичных слушаний, заключения о результатах</w:t>
      </w:r>
      <w:r w:rsidRPr="00364C58">
        <w:rPr>
          <w:rFonts w:ascii="Times New Roman" w:eastAsia="Calibri" w:hAnsi="Times New Roman" w:cs="Times New Roman"/>
          <w:sz w:val="24"/>
          <w:szCs w:val="24"/>
          <w:lang w:eastAsia="ar-SA"/>
        </w:rPr>
        <w:t xml:space="preserve"> общественных обсуждений или </w:t>
      </w:r>
      <w:r w:rsidRPr="00364C58">
        <w:rPr>
          <w:rFonts w:ascii="Times New Roman" w:eastAsia="Calibri" w:hAnsi="Times New Roman" w:cs="Times New Roman"/>
          <w:sz w:val="24"/>
          <w:szCs w:val="24"/>
          <w:lang w:eastAsia="zh-CN"/>
        </w:rPr>
        <w:t>публичных слушаний;</w:t>
      </w: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trike/>
          <w:sz w:val="24"/>
          <w:szCs w:val="24"/>
          <w:lang w:eastAsia="zh-CN"/>
        </w:rPr>
      </w:pPr>
      <w:r w:rsidRPr="00364C58">
        <w:rPr>
          <w:rFonts w:ascii="Times New Roman" w:eastAsia="Calibri" w:hAnsi="Times New Roman" w:cs="Times New Roman"/>
          <w:sz w:val="24"/>
          <w:szCs w:val="24"/>
          <w:lang w:eastAsia="zh-CN"/>
        </w:rPr>
        <w:t xml:space="preserve">обеспечение внесения изменений в проект правил землепользования и застройки с учетом результатов общественных обсуждений или публичных слушаний и представление данного проекта главе </w:t>
      </w:r>
      <w:proofErr w:type="spellStart"/>
      <w:r w:rsidRPr="00364C58">
        <w:rPr>
          <w:rFonts w:ascii="Times New Roman" w:eastAsia="Calibri" w:hAnsi="Times New Roman" w:cs="Times New Roman"/>
          <w:sz w:val="24"/>
          <w:szCs w:val="24"/>
          <w:lang w:eastAsia="zh-CN"/>
        </w:rPr>
        <w:t>Аксаринского</w:t>
      </w:r>
      <w:proofErr w:type="spellEnd"/>
      <w:r w:rsidRPr="00364C58">
        <w:rPr>
          <w:rFonts w:ascii="Times New Roman" w:eastAsia="Calibri" w:hAnsi="Times New Roman" w:cs="Times New Roman"/>
          <w:sz w:val="24"/>
          <w:szCs w:val="24"/>
          <w:lang w:eastAsia="zh-CN"/>
        </w:rPr>
        <w:t xml:space="preserve"> сельского поселения.</w:t>
      </w:r>
      <w:bookmarkStart w:id="19" w:name="__RefHeading___Toc497290586"/>
      <w:bookmarkEnd w:id="18"/>
      <w:bookmarkEnd w:id="19"/>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color w:val="FF0000"/>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0" w:name="__RefHeading___Toc497290592"/>
      <w:bookmarkEnd w:id="20"/>
      <w:r w:rsidRPr="00364C58">
        <w:rPr>
          <w:rFonts w:ascii="Times New Roman" w:eastAsia="Times New Roman" w:hAnsi="Times New Roman" w:cs="Times New Roman"/>
          <w:b/>
          <w:bCs/>
          <w:sz w:val="24"/>
          <w:szCs w:val="24"/>
        </w:rPr>
        <w:t>Статья 13. Государственный земельный надзор, муниципальный земельный контроль, общественный земельный контроль</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r w:rsidRPr="00364C58">
        <w:rPr>
          <w:rFonts w:ascii="Times New Roman" w:eastAsia="Times New Roman" w:hAnsi="Times New Roman" w:cs="Times New Roman"/>
          <w:sz w:val="24"/>
          <w:szCs w:val="24"/>
          <w:lang w:eastAsia="zh-CN"/>
        </w:rPr>
        <w:tab/>
        <w:t xml:space="preserve">На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осуществляется государственный земельный надзор, муниципальный земельный контроль.</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r w:rsidRPr="00364C58">
        <w:rPr>
          <w:rFonts w:ascii="Times New Roman" w:eastAsia="Times New Roman" w:hAnsi="Times New Roman" w:cs="Times New Roman"/>
          <w:sz w:val="24"/>
          <w:szCs w:val="24"/>
          <w:lang w:eastAsia="zh-CN"/>
        </w:rPr>
        <w:tab/>
        <w:t>Государственный земельный надзор осуществляются в соответствии с земельным законодательством Российской Федерации.</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r w:rsidRPr="00364C58">
        <w:rPr>
          <w:rFonts w:ascii="Times New Roman" w:eastAsia="Times New Roman" w:hAnsi="Times New Roman" w:cs="Times New Roman"/>
          <w:sz w:val="24"/>
          <w:szCs w:val="24"/>
          <w:lang w:eastAsia="zh-CN"/>
        </w:rPr>
        <w:tab/>
        <w:t xml:space="preserve">Муниципальный земельный контроль осуществляется в соответствии с административным регламентом для земель в пределах населенного пункта </w:t>
      </w:r>
      <w:r w:rsidRPr="00364C58">
        <w:rPr>
          <w:rFonts w:ascii="Times New Roman" w:eastAsia="Times New Roman" w:hAnsi="Times New Roman" w:cs="Times New Roman"/>
          <w:b/>
          <w:sz w:val="24"/>
          <w:szCs w:val="24"/>
          <w:lang w:eastAsia="zh-CN"/>
        </w:rPr>
        <w:t xml:space="preserve">- </w:t>
      </w:r>
      <w:r w:rsidRPr="00364C58">
        <w:rPr>
          <w:rFonts w:ascii="Times New Roman" w:eastAsia="Times New Roman" w:hAnsi="Times New Roman" w:cs="Times New Roman"/>
          <w:sz w:val="24"/>
          <w:szCs w:val="24"/>
          <w:lang w:eastAsia="zh-CN"/>
        </w:rPr>
        <w:t xml:space="preserve"> </w:t>
      </w:r>
      <w:hyperlink r:id="rId11" w:history="1">
        <w:r w:rsidR="009D3DD9">
          <w:rPr>
            <w:rFonts w:ascii="Times New Roman" w:eastAsia="Times New Roman" w:hAnsi="Times New Roman" w:cs="Times New Roman"/>
            <w:color w:val="000000"/>
            <w:sz w:val="24"/>
            <w:szCs w:val="24"/>
            <w:lang w:eastAsia="zh-CN"/>
          </w:rPr>
          <w:t>отделом экономики</w:t>
        </w:r>
        <w:r w:rsidRPr="00364C58">
          <w:rPr>
            <w:rFonts w:ascii="Times New Roman" w:eastAsia="Times New Roman" w:hAnsi="Times New Roman" w:cs="Times New Roman"/>
            <w:color w:val="000000"/>
            <w:sz w:val="24"/>
            <w:szCs w:val="24"/>
            <w:lang w:eastAsia="zh-CN"/>
          </w:rPr>
          <w:t xml:space="preserve"> и имущественных отношений</w:t>
        </w:r>
      </w:hyperlink>
      <w:r w:rsidRPr="00364C58">
        <w:rPr>
          <w:rFonts w:ascii="Times New Roman" w:eastAsia="Times New Roman" w:hAnsi="Times New Roman" w:cs="Times New Roman"/>
          <w:color w:val="000000"/>
          <w:sz w:val="24"/>
          <w:szCs w:val="24"/>
          <w:lang w:eastAsia="zh-CN"/>
        </w:rPr>
        <w:t xml:space="preserve"> </w:t>
      </w:r>
      <w:r w:rsidRPr="00364C58">
        <w:rPr>
          <w:rFonts w:ascii="Times New Roman" w:eastAsia="Times New Roman" w:hAnsi="Times New Roman" w:cs="Times New Roman"/>
          <w:sz w:val="24"/>
          <w:szCs w:val="24"/>
          <w:lang w:eastAsia="zh-CN"/>
        </w:rPr>
        <w:t xml:space="preserve">администрации Мариинско-Посадского района, за пределами населенного пункта - отделом сельского хозяйства </w:t>
      </w:r>
      <w:r w:rsidR="009D3DD9">
        <w:rPr>
          <w:rFonts w:ascii="Times New Roman" w:eastAsia="Times New Roman" w:hAnsi="Times New Roman" w:cs="Times New Roman"/>
          <w:sz w:val="24"/>
          <w:szCs w:val="24"/>
          <w:lang w:eastAsia="zh-CN"/>
        </w:rPr>
        <w:t xml:space="preserve">администрации </w:t>
      </w:r>
      <w:r w:rsidRPr="00364C58">
        <w:rPr>
          <w:rFonts w:ascii="Times New Roman" w:eastAsia="Times New Roman" w:hAnsi="Times New Roman" w:cs="Times New Roman"/>
          <w:sz w:val="24"/>
          <w:szCs w:val="24"/>
          <w:lang w:eastAsia="zh-CN"/>
        </w:rPr>
        <w:t>Мариинско-Посадского района Чувашской Республики.</w:t>
      </w:r>
    </w:p>
    <w:p w:rsidR="00364C58" w:rsidRPr="00364C58" w:rsidRDefault="00364C58" w:rsidP="00364C58">
      <w:pPr>
        <w:tabs>
          <w:tab w:val="left" w:pos="0"/>
        </w:tabs>
        <w:suppressAutoHyphens/>
        <w:autoSpaceDE w:val="0"/>
        <w:spacing w:before="480" w:after="108" w:line="240" w:lineRule="auto"/>
        <w:ind w:firstLine="709"/>
        <w:contextualSpacing/>
        <w:rPr>
          <w:rFonts w:ascii="Times New Roman" w:eastAsia="Times New Roman" w:hAnsi="Times New Roman" w:cs="Times New Roman"/>
          <w:b/>
          <w:bCs/>
          <w:kern w:val="2"/>
          <w:sz w:val="24"/>
          <w:szCs w:val="24"/>
        </w:rPr>
      </w:pPr>
    </w:p>
    <w:p w:rsidR="00364C58" w:rsidRPr="00364C58" w:rsidRDefault="00364C58" w:rsidP="00364C58">
      <w:pPr>
        <w:tabs>
          <w:tab w:val="left" w:pos="0"/>
        </w:tabs>
        <w:suppressAutoHyphens/>
        <w:autoSpaceDE w:val="0"/>
        <w:spacing w:before="480" w:after="108" w:line="240" w:lineRule="auto"/>
        <w:ind w:firstLine="709"/>
        <w:contextualSpacing/>
        <w:rPr>
          <w:rFonts w:ascii="Times New Roman" w:eastAsia="Times New Roman" w:hAnsi="Times New Roman" w:cs="Times New Roman"/>
          <w:sz w:val="24"/>
          <w:szCs w:val="24"/>
          <w:lang w:eastAsia="zh-CN"/>
        </w:rPr>
      </w:pPr>
      <w:bookmarkStart w:id="21" w:name="__RefHeading___Toc497290593"/>
      <w:bookmarkEnd w:id="21"/>
      <w:r w:rsidRPr="00364C58">
        <w:rPr>
          <w:rFonts w:ascii="Times New Roman" w:eastAsia="Times New Roman" w:hAnsi="Times New Roman" w:cs="Times New Roman"/>
          <w:b/>
          <w:bCs/>
          <w:kern w:val="2"/>
          <w:sz w:val="24"/>
          <w:szCs w:val="24"/>
        </w:rPr>
        <w:t>Глава 3. Изменение видов разрешенного использования земельных участков и объектов капитального строительства физическими и юридическими лицами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2" w:name="__RefHeading___Toc497290594"/>
      <w:bookmarkEnd w:id="22"/>
      <w:r w:rsidRPr="00364C58">
        <w:rPr>
          <w:rFonts w:ascii="Times New Roman" w:eastAsia="Times New Roman" w:hAnsi="Times New Roman" w:cs="Times New Roman"/>
          <w:b/>
          <w:bCs/>
          <w:sz w:val="24"/>
          <w:szCs w:val="24"/>
        </w:rPr>
        <w:t>Статья 1</w:t>
      </w:r>
      <w:r w:rsidRPr="00364C58">
        <w:rPr>
          <w:rFonts w:ascii="Times New Roman" w:eastAsia="Times New Roman" w:hAnsi="Times New Roman" w:cs="Times New Roman"/>
          <w:b/>
          <w:bCs/>
          <w:strike/>
          <w:sz w:val="24"/>
          <w:szCs w:val="24"/>
        </w:rPr>
        <w:t>4</w:t>
      </w:r>
      <w:r w:rsidRPr="00364C58">
        <w:rPr>
          <w:rFonts w:ascii="Times New Roman" w:eastAsia="Times New Roman" w:hAnsi="Times New Roman" w:cs="Times New Roman"/>
          <w:b/>
          <w:bCs/>
          <w:sz w:val="24"/>
          <w:szCs w:val="24"/>
        </w:rPr>
        <w:t>. Виды разрешенного использования земельных участков и объектов капитального строительства</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 xml:space="preserve">1. Для каждого земельного участка, объекта капитального строительства, расположенного в границах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ar-SA"/>
        </w:rPr>
        <w:t>, разрешенным считается такое использование, которое соответствует:</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градостроительному регламенту территориальной зоны;</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ограничениям использования земельных участков и объектов капитального строительства, устанавливаемым в соответствии с законодательством Российской Федерации.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Градостроительный регламент в части видов разрешенного использования земельных участков и объектов капитального строительства включает:</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основные виды разрешенного использования;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условно разрешенные виды использования;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вспомогательные виды разрешенного использования.</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3.Виды разрешённого использования земельных участков, содержащиеся в градостроительных регламентах настоящих Правил, установлены в соответствии с Классификатором видов разрешённого использования земельных участков, утверждённым уполномоченным Правительством Российской Федерации федеральным органом исполнительной власти (далее – Классификатор). Каждый вид разрешённого использования земельного участка имеет следующую структуру:</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код (числовое обозначение) вида разрешённого использования земельного участка;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наименование вида разрешённого использования земельного участка (текстовое).</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Код и текстовое наименование вида разрешённого использования земельного участка являются равнозначными.</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Применительно к каждой территориальной зоне Правил установлены только те виды разрешённого использования из Классификатора, которые допустимы в данной территориальной зоне.</w:t>
      </w:r>
    </w:p>
    <w:p w:rsidR="00364C58" w:rsidRPr="00364C58" w:rsidRDefault="00364C58" w:rsidP="00364C58">
      <w:pPr>
        <w:suppressAutoHyphens/>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Содержание видов разрешенного использования, перечисленных в настоящем классификаторе, допускает без отдельного указания в классификаторе размещение и эксплуатацию линейного объекта (кроме железных дорог общего пользования и автомобильных дорог общего пользования федерального и регионального значения), размещение защитных сооружений (насаждений), объектов мелиорации, антенно-мачтовых сооружений, информационных и геодезических знаков, объектов благоустройства, если федеральным законом не установлено иное.</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5. Вспомогательные виды разрешенного использования, допустимы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 При отсутствии на земельном участке основного или условно разрешенного вида использования вспомогательный вид использования таковым не является и считается не разрешенным, если иное специально не оговаривается настоящими Правилами.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6. Для каждой территориальной зоны устанавливаются несколько видов разрешенного использования земельных участков и объектов капитального строительства.</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7. Основные и вспомогательные виды разрешённого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согласований, с учетом соблюдения требований технических регламентов, санитарных норм, </w:t>
      </w:r>
      <w:r w:rsidRPr="00364C58">
        <w:rPr>
          <w:rFonts w:ascii="Times New Roman" w:eastAsia="Times New Roman" w:hAnsi="Times New Roman" w:cs="Times New Roman"/>
          <w:color w:val="000000"/>
          <w:sz w:val="24"/>
          <w:szCs w:val="24"/>
          <w:lang w:eastAsia="zh-CN"/>
        </w:rPr>
        <w:t>республиканских и (или) местных нормативов градостроительного проектирования,</w:t>
      </w:r>
      <w:r w:rsidRPr="00364C58">
        <w:rPr>
          <w:rFonts w:ascii="Times New Roman" w:eastAsia="Times New Roman" w:hAnsi="Times New Roman" w:cs="Times New Roman"/>
          <w:color w:val="000000"/>
          <w:sz w:val="24"/>
          <w:szCs w:val="24"/>
          <w:lang w:eastAsia="ar-SA"/>
        </w:rPr>
        <w:t xml:space="preserve"> общественных обсуждений или </w:t>
      </w:r>
      <w:r w:rsidRPr="00364C58">
        <w:rPr>
          <w:rFonts w:ascii="Times New Roman" w:eastAsia="Times New Roman" w:hAnsi="Times New Roman" w:cs="Times New Roman"/>
          <w:sz w:val="24"/>
          <w:szCs w:val="24"/>
          <w:lang w:eastAsia="zh-CN"/>
        </w:rPr>
        <w:t xml:space="preserve"> публичных сервитутов, предельных параметров разрешенного строительства и реконструкции,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действующим законодательством. </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8. Основные и вспомогательные виды разрешённого использования земельных участков и объектов капитального строительства органами государственной власти, органами местного самоуправления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государственными и муниципальными учреждениями, государственными и муниципальными унитарными предприятиями выбираются в соответствии с действующим законодательством.</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 Применение правообладателями земельных участков и объектов капитального строительства, указанных в градостроительном регламенте вспомогательных видов разрешённого использования объектов капитального строительства осуществляется: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если параметры вспомогательных видов использования объектов капитального строительства определены в соответствии с проектом планировки территории и указаны в градостроительном плане земельного участка;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если применение вспомогательного вида разрешённого использования объекта капитального строительства планируется исключительно в целях обеспечения функционирования, эксплуатации, инженерного обеспечения, обслуживания расположенных на этом земельном участке объектов капитального строительства основных и/или условно разрешённых видов использования.</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10. Предоставление разрешения на условно разрешённый вид использования земельного участка или объекта капитального строительства осуществляется в порядке, предусмотренном статьей 18 настоящих Правил.</w:t>
      </w:r>
    </w:p>
    <w:p w:rsidR="00364C58" w:rsidRPr="00364C58" w:rsidRDefault="00364C58" w:rsidP="00364C58">
      <w:pPr>
        <w:tabs>
          <w:tab w:val="left" w:pos="1134"/>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 Предоставление разрешения на отклонение от предельных параметров разрешённого строительства, реконструкции объектов капитального строительства осуществляется в порядке, предусмотренном статьей 19 настоящих Правил.</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 Решения об изменении одного вида разрешённого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на другой вид такого использования, принимаются в соответствии с федеральными законами.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3" w:name="__RefHeading___Toc497290595"/>
      <w:r w:rsidRPr="00364C58">
        <w:rPr>
          <w:rFonts w:ascii="Times New Roman" w:eastAsia="Times New Roman" w:hAnsi="Times New Roman" w:cs="Times New Roman"/>
          <w:b/>
          <w:bCs/>
          <w:sz w:val="24"/>
          <w:szCs w:val="24"/>
        </w:rPr>
        <w:t>Статья 15. Разрешенное использование земельных участков и объектов, не являющихся объектами капитального строительства</w:t>
      </w:r>
      <w:bookmarkEnd w:id="23"/>
      <w:r w:rsidRPr="00364C58">
        <w:rPr>
          <w:rFonts w:ascii="Times New Roman" w:eastAsia="Times New Roman" w:hAnsi="Times New Roman" w:cs="Times New Roman"/>
          <w:b/>
          <w:bCs/>
          <w:sz w:val="24"/>
          <w:szCs w:val="24"/>
        </w:rPr>
        <w:t xml:space="preserve"> </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Объекты, не являющиеся объектами капитального строительства (далее - некапитальные объекты) могут быть основными разрешенными видами использования земельных участков для любой территориальной зоны при условии соответствия их размещения требованиям нормативных документов, технических регламентов и решений органов местного самоуправления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xml:space="preserve">, регулирующими порядок размещения таких объектов, за исключением случаев, предусмотренных </w:t>
      </w:r>
      <w:hyperlink w:anchor="Par271" w:history="1">
        <w:r w:rsidRPr="00364C58">
          <w:rPr>
            <w:rFonts w:ascii="Times New Roman" w:eastAsia="Times New Roman" w:hAnsi="Times New Roman" w:cs="Times New Roman"/>
            <w:sz w:val="24"/>
            <w:szCs w:val="24"/>
            <w:lang w:eastAsia="ar-SA"/>
          </w:rPr>
          <w:t>частью</w:t>
        </w:r>
        <w:r w:rsidRPr="00364C58">
          <w:rPr>
            <w:rFonts w:ascii="Times New Roman" w:eastAsia="Times New Roman" w:hAnsi="Times New Roman" w:cs="Times New Roman"/>
            <w:color w:val="0000FF"/>
            <w:sz w:val="24"/>
            <w:szCs w:val="24"/>
            <w:lang w:eastAsia="ar-SA"/>
          </w:rPr>
          <w:t xml:space="preserve"> </w:t>
        </w:r>
        <w:r w:rsidRPr="00364C58">
          <w:rPr>
            <w:rFonts w:ascii="Times New Roman" w:eastAsia="Times New Roman" w:hAnsi="Times New Roman" w:cs="Times New Roman"/>
            <w:sz w:val="24"/>
            <w:szCs w:val="24"/>
            <w:lang w:eastAsia="ar-SA"/>
          </w:rPr>
          <w:t>2</w:t>
        </w:r>
      </w:hyperlink>
      <w:r w:rsidRPr="00364C58">
        <w:rPr>
          <w:rFonts w:ascii="Times New Roman" w:eastAsia="Times New Roman" w:hAnsi="Times New Roman" w:cs="Times New Roman"/>
          <w:sz w:val="24"/>
          <w:szCs w:val="24"/>
          <w:lang w:eastAsia="ar-SA"/>
        </w:rPr>
        <w:t xml:space="preserve"> настоящей статьи.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Нестационарные торговые объекты могут быть основными разрешенными видами использования земельных участков для любой территориальной зоны при условии, что их размещение осуществляется в соответствии с Федеральным </w:t>
      </w:r>
      <w:hyperlink r:id="rId12" w:history="1">
        <w:r w:rsidRPr="00364C58">
          <w:rPr>
            <w:rFonts w:ascii="Times New Roman" w:eastAsia="Times New Roman" w:hAnsi="Times New Roman" w:cs="Times New Roman"/>
            <w:sz w:val="24"/>
            <w:szCs w:val="24"/>
            <w:lang w:eastAsia="ar-SA"/>
          </w:rPr>
          <w:t>законом</w:t>
        </w:r>
      </w:hyperlink>
      <w:r w:rsidRPr="00364C58">
        <w:rPr>
          <w:rFonts w:ascii="Times New Roman" w:eastAsia="Times New Roman" w:hAnsi="Times New Roman" w:cs="Times New Roman"/>
          <w:sz w:val="24"/>
          <w:szCs w:val="24"/>
          <w:lang w:eastAsia="ar-SA"/>
        </w:rPr>
        <w:t xml:space="preserve"> "Об основах государственного регулирования торговой деятельности в Российской Федерации" и решениями органов местного самоуправления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регулирующими порядок размещения таких объектов.</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4" w:name="__RefHeading___Toc497290596"/>
      <w:bookmarkEnd w:id="24"/>
      <w:r w:rsidRPr="00364C58">
        <w:rPr>
          <w:rFonts w:ascii="Times New Roman" w:eastAsia="Times New Roman" w:hAnsi="Times New Roman" w:cs="Times New Roman"/>
          <w:b/>
          <w:bCs/>
          <w:sz w:val="24"/>
          <w:szCs w:val="24"/>
        </w:rPr>
        <w:t>Статья 16.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w:t>
      </w:r>
    </w:p>
    <w:p w:rsidR="00364C58" w:rsidRPr="00364C58" w:rsidRDefault="00364C58" w:rsidP="00364C58">
      <w:pPr>
        <w:tabs>
          <w:tab w:val="left" w:pos="1080"/>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Изменение видов разрешённого использования земельных участков и объектов капитального строительства, на которые распространяется действие градостроительного регламента, осуществляется в соответствии с градостроительными регламентами при условии соблюдения требований технических регламентов, санитарных норм</w:t>
      </w:r>
      <w:r w:rsidRPr="00364C58">
        <w:rPr>
          <w:rFonts w:ascii="Times New Roman" w:eastAsia="Times New Roman" w:hAnsi="Times New Roman" w:cs="Times New Roman"/>
          <w:color w:val="000000"/>
          <w:sz w:val="24"/>
          <w:szCs w:val="24"/>
          <w:lang w:eastAsia="zh-CN"/>
        </w:rPr>
        <w:t>, республиканских и (или) местных нормативов градостроительного проектирования,</w:t>
      </w:r>
      <w:r w:rsidRPr="00364C58">
        <w:rPr>
          <w:rFonts w:ascii="Times New Roman" w:eastAsia="Times New Roman" w:hAnsi="Times New Roman" w:cs="Times New Roman"/>
          <w:sz w:val="24"/>
          <w:szCs w:val="24"/>
          <w:lang w:eastAsia="zh-CN"/>
        </w:rPr>
        <w:t xml:space="preserve">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положений документации по планировке территории и других требований действующего законодательства.</w:t>
      </w:r>
    </w:p>
    <w:p w:rsidR="00364C58" w:rsidRPr="00364C58" w:rsidRDefault="00364C58" w:rsidP="00364C58">
      <w:pPr>
        <w:tabs>
          <w:tab w:val="left" w:pos="1080"/>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r w:rsidRPr="00364C58">
        <w:rPr>
          <w:rFonts w:ascii="Times New Roman" w:eastAsia="Times New Roman" w:hAnsi="Times New Roman" w:cs="Times New Roman"/>
          <w:sz w:val="24"/>
          <w:szCs w:val="24"/>
          <w:lang w:eastAsia="zh-CN"/>
        </w:rPr>
        <w:tab/>
        <w:t>Правообладатели земельных участков и объектов капитального строительства, за исключением указанных в части 7 статьи 14 настоящих Правил, осуществляют изменения видов разрешённого использования земельных участков и объектов капитального строительства: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без дополнительных согласований и разрешений в случаях:</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когда один из указанных в градостроительном регламенте основных видов разрешённого использования земельного участка, объекта капитального строительства заменяется другим основным или вспомогательным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когда один из указанных в градостроительном регламенте вспомогательных видов разрешённого использования земельного участка, объекта капитального строительства заменяется другим вспомогательным или основным видом, при этом изменения не требуют перепланировки помещений, конструктивных и инженерно-технических преобразований объектов капитального строительства, для осуществления которых необходимо получение соответствующих разрешений, согласований;</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при условии получения соответствующих разрешений, согласований в случаях:</w:t>
      </w:r>
    </w:p>
    <w:p w:rsidR="00364C58" w:rsidRPr="00364C58" w:rsidRDefault="00364C58" w:rsidP="00364C58">
      <w:pPr>
        <w:tabs>
          <w:tab w:val="left" w:pos="709"/>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если строительные намерения физических и юридических лиц относятся к условно разрешенным видам использования земельного участка или объекта капитального строительства;</w:t>
      </w:r>
    </w:p>
    <w:p w:rsidR="00364C58" w:rsidRPr="00364C58" w:rsidRDefault="00364C58" w:rsidP="00364C58">
      <w:pPr>
        <w:tabs>
          <w:tab w:val="left" w:pos="709"/>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если размеры </w:t>
      </w:r>
      <w:proofErr w:type="gramStart"/>
      <w:r w:rsidRPr="00364C58">
        <w:rPr>
          <w:rFonts w:ascii="Times New Roman" w:eastAsia="Times New Roman" w:hAnsi="Times New Roman" w:cs="Times New Roman"/>
          <w:sz w:val="24"/>
          <w:szCs w:val="24"/>
          <w:lang w:eastAsia="zh-CN"/>
        </w:rPr>
        <w:t>земельных участков</w:t>
      </w:r>
      <w:proofErr w:type="gramEnd"/>
      <w:r w:rsidRPr="00364C58">
        <w:rPr>
          <w:rFonts w:ascii="Times New Roman" w:eastAsia="Times New Roman" w:hAnsi="Times New Roman" w:cs="Times New Roman"/>
          <w:sz w:val="24"/>
          <w:szCs w:val="24"/>
          <w:lang w:eastAsia="zh-CN"/>
        </w:rPr>
        <w:t xml:space="preserve">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земельных участков неблагоприятны для застройки;</w:t>
      </w:r>
    </w:p>
    <w:p w:rsidR="00364C58" w:rsidRPr="00364C58" w:rsidRDefault="00364C58" w:rsidP="00364C58">
      <w:pPr>
        <w:tabs>
          <w:tab w:val="left" w:pos="108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установленных законодательством при осуществлении перепланировки помещений, конструктивных и инженерно-технических преобразований объектов капитального строительства, в том числе в области обеспечения санитарно-эпидемиологического благополучия населения, противопожарной безопасности.</w:t>
      </w:r>
    </w:p>
    <w:p w:rsidR="00364C58" w:rsidRPr="00364C58" w:rsidRDefault="00364C58" w:rsidP="00364C58">
      <w:pPr>
        <w:tabs>
          <w:tab w:val="left" w:pos="1080"/>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Изменение основного вида разрешённого использования на вспомогательный вид разрешённого использования допускается только в случае, если на земельном участке реализован какой-либо иной основной вид разрешённого использования.</w:t>
      </w:r>
    </w:p>
    <w:p w:rsidR="00364C58" w:rsidRPr="00364C58" w:rsidRDefault="00364C58" w:rsidP="00364C58">
      <w:pPr>
        <w:tabs>
          <w:tab w:val="left" w:pos="1080"/>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r w:rsidR="0062737C">
        <w:rPr>
          <w:rFonts w:ascii="Times New Roman" w:eastAsia="Times New Roman" w:hAnsi="Times New Roman" w:cs="Times New Roman"/>
          <w:sz w:val="24"/>
          <w:szCs w:val="24"/>
          <w:lang w:eastAsia="zh-CN"/>
        </w:rPr>
        <w:t xml:space="preserve"> </w:t>
      </w:r>
      <w:r w:rsidRPr="00364C58">
        <w:rPr>
          <w:rFonts w:ascii="Times New Roman" w:eastAsia="Times New Roman" w:hAnsi="Times New Roman" w:cs="Times New Roman"/>
          <w:sz w:val="24"/>
          <w:szCs w:val="24"/>
          <w:lang w:eastAsia="zh-CN"/>
        </w:rPr>
        <w:t xml:space="preserve">Изменение видов разрешённого использования объектов капитального строительства, связанное с переводом помещений из категории жилых помещений в категорию нежилых помещений или из категории нежилых помещений в категорию </w:t>
      </w:r>
      <w:proofErr w:type="gramStart"/>
      <w:r w:rsidRPr="00364C58">
        <w:rPr>
          <w:rFonts w:ascii="Times New Roman" w:eastAsia="Times New Roman" w:hAnsi="Times New Roman" w:cs="Times New Roman"/>
          <w:sz w:val="24"/>
          <w:szCs w:val="24"/>
          <w:lang w:eastAsia="zh-CN"/>
        </w:rPr>
        <w:t>жилых помещений</w:t>
      </w:r>
      <w:proofErr w:type="gramEnd"/>
      <w:r w:rsidRPr="00364C58">
        <w:rPr>
          <w:rFonts w:ascii="Times New Roman" w:eastAsia="Times New Roman" w:hAnsi="Times New Roman" w:cs="Times New Roman"/>
          <w:sz w:val="24"/>
          <w:szCs w:val="24"/>
          <w:lang w:eastAsia="zh-CN"/>
        </w:rPr>
        <w:t xml:space="preserve"> осуществляется в соответствии с жилищным законодательством.</w:t>
      </w:r>
    </w:p>
    <w:p w:rsidR="00364C58" w:rsidRPr="00364C58" w:rsidRDefault="00364C58" w:rsidP="00364C58">
      <w:pPr>
        <w:tabs>
          <w:tab w:val="left" w:pos="1080"/>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w:t>
      </w:r>
      <w:r w:rsidR="0062737C">
        <w:rPr>
          <w:rFonts w:ascii="Times New Roman" w:eastAsia="Times New Roman" w:hAnsi="Times New Roman" w:cs="Times New Roman"/>
          <w:sz w:val="24"/>
          <w:szCs w:val="24"/>
          <w:lang w:eastAsia="zh-CN"/>
        </w:rPr>
        <w:t xml:space="preserve"> </w:t>
      </w:r>
      <w:r w:rsidRPr="00364C58">
        <w:rPr>
          <w:rFonts w:ascii="Times New Roman" w:eastAsia="Times New Roman" w:hAnsi="Times New Roman" w:cs="Times New Roman"/>
          <w:sz w:val="24"/>
          <w:szCs w:val="24"/>
          <w:lang w:eastAsia="zh-CN"/>
        </w:rPr>
        <w:t>Изменение видов разрешённого использования объектов капитального строительства путём строительства, реконструкции осуществляется в соответствии с требованиями, указанными в части 1 настоящей статьи, в соответствии с градостроительным планом земельного участка, а также (кроме случаев, установленных законодательством) в соответствии с проектной документацией и при наличии разрешения на строительство.</w:t>
      </w:r>
    </w:p>
    <w:p w:rsidR="00364C58" w:rsidRPr="00364C58" w:rsidRDefault="00364C58" w:rsidP="00364C58">
      <w:pPr>
        <w:tabs>
          <w:tab w:val="left" w:pos="1134"/>
          <w:tab w:val="left" w:pos="234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w:t>
      </w:r>
      <w:r w:rsidR="0062737C">
        <w:rPr>
          <w:rFonts w:ascii="Times New Roman" w:eastAsia="Times New Roman" w:hAnsi="Times New Roman" w:cs="Times New Roman"/>
          <w:sz w:val="24"/>
          <w:szCs w:val="24"/>
          <w:lang w:eastAsia="zh-CN"/>
        </w:rPr>
        <w:t xml:space="preserve"> </w:t>
      </w:r>
      <w:r w:rsidRPr="00364C58">
        <w:rPr>
          <w:rFonts w:ascii="Times New Roman" w:eastAsia="Times New Roman" w:hAnsi="Times New Roman" w:cs="Times New Roman"/>
          <w:sz w:val="24"/>
          <w:szCs w:val="24"/>
          <w:lang w:eastAsia="zh-CN"/>
        </w:rPr>
        <w:t xml:space="preserve">Изменение видов разрешённого использования объектов капитального строительства путём строительства, реконструкции органами государственной власти, органами местного самоуправления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zh-CN"/>
        </w:rPr>
        <w:t>,</w:t>
      </w:r>
      <w:r w:rsidRPr="00364C58">
        <w:rPr>
          <w:rFonts w:ascii="Times New Roman" w:eastAsia="Times New Roman" w:hAnsi="Times New Roman" w:cs="Times New Roman"/>
          <w:sz w:val="24"/>
          <w:szCs w:val="24"/>
          <w:lang w:eastAsia="zh-CN"/>
        </w:rPr>
        <w:t xml:space="preserve"> государственными и муниципальными учреждениями, государственными и муниципальными унитарными предприятиями осуществляется в соответствии с требованиями, указанными в части 1 настоящей статьи, и действующим законодательством.</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5" w:name="__RefHeading___Toc497290597"/>
      <w:bookmarkEnd w:id="25"/>
      <w:r w:rsidRPr="00364C58">
        <w:rPr>
          <w:rFonts w:ascii="Times New Roman" w:eastAsia="Times New Roman" w:hAnsi="Times New Roman" w:cs="Times New Roman"/>
          <w:b/>
          <w:bCs/>
          <w:sz w:val="24"/>
          <w:szCs w:val="24"/>
        </w:rPr>
        <w:t>Статья 17. Общие требования градостроительного регламента в части предельных размеров земельных участков и предельных параметров разрешённого строительства, реконструкции объектов капитального строительства</w:t>
      </w:r>
    </w:p>
    <w:p w:rsidR="00364C58" w:rsidRPr="00364C58" w:rsidRDefault="00364C58"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r w:rsidRPr="00364C58">
        <w:rPr>
          <w:rFonts w:ascii="Times New Roman" w:eastAsia="Times New Roman" w:hAnsi="Times New Roman" w:cs="Times New Roman"/>
          <w:sz w:val="24"/>
          <w:szCs w:val="24"/>
          <w:lang w:eastAsia="zh-CN"/>
        </w:rPr>
        <w:tab/>
        <w:t xml:space="preserve">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включают в себя:</w:t>
      </w:r>
    </w:p>
    <w:p w:rsidR="00364C58" w:rsidRPr="00364C58" w:rsidRDefault="00364C58"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предельные (минимальные и (или) максимальные) размеры земельных участков, в том числе их площадь;</w:t>
      </w:r>
    </w:p>
    <w:p w:rsidR="00364C58" w:rsidRPr="00364C58" w:rsidRDefault="00364C58"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p w:rsidR="00364C58" w:rsidRPr="00364C58" w:rsidRDefault="00364C58" w:rsidP="00364C58">
      <w:pPr>
        <w:suppressAutoHyphens/>
        <w:autoSpaceDE w:val="0"/>
        <w:autoSpaceDN w:val="0"/>
        <w:adjustRightIn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предельное количество этажей или предельную высоту зданий, строений, сооружений;</w:t>
      </w:r>
    </w:p>
    <w:p w:rsidR="00364C58" w:rsidRPr="00364C58" w:rsidRDefault="00364C58"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2. Сочетания указанных параметров и их предельные значения устанавливаются применительно к каждой территориальной зоне, выделенной на карте градостроительного зонирования.</w:t>
      </w:r>
    </w:p>
    <w:p w:rsidR="00364C58" w:rsidRPr="00364C58" w:rsidRDefault="0062737C"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3.</w:t>
      </w:r>
      <w:r>
        <w:rPr>
          <w:rFonts w:ascii="Times New Roman" w:eastAsia="Times New Roman" w:hAnsi="Times New Roman" w:cs="Times New Roman"/>
          <w:sz w:val="24"/>
          <w:szCs w:val="24"/>
          <w:lang w:eastAsia="zh-CN"/>
        </w:rPr>
        <w:tab/>
        <w:t xml:space="preserve"> </w:t>
      </w:r>
      <w:proofErr w:type="gramStart"/>
      <w:r w:rsidR="00364C58" w:rsidRPr="00364C58">
        <w:rPr>
          <w:rFonts w:ascii="Times New Roman" w:eastAsia="Times New Roman" w:hAnsi="Times New Roman" w:cs="Times New Roman"/>
          <w:sz w:val="24"/>
          <w:szCs w:val="24"/>
          <w:lang w:eastAsia="zh-CN"/>
        </w:rPr>
        <w:t>В</w:t>
      </w:r>
      <w:proofErr w:type="gramEnd"/>
      <w:r w:rsidR="00364C58" w:rsidRPr="00364C58">
        <w:rPr>
          <w:rFonts w:ascii="Times New Roman" w:eastAsia="Times New Roman" w:hAnsi="Times New Roman" w:cs="Times New Roman"/>
          <w:sz w:val="24"/>
          <w:szCs w:val="24"/>
          <w:lang w:eastAsia="zh-CN"/>
        </w:rPr>
        <w:t xml:space="preserve"> качестве минимальной площади земельных участков устанавливается площадь, соответствующая минимальным нормативным показателям, предусмотренным</w:t>
      </w:r>
      <w:r w:rsidR="00364C58" w:rsidRPr="00364C58">
        <w:rPr>
          <w:rFonts w:ascii="Times New Roman" w:eastAsia="Times New Roman" w:hAnsi="Times New Roman" w:cs="Times New Roman"/>
          <w:color w:val="FF0000"/>
          <w:sz w:val="24"/>
          <w:szCs w:val="24"/>
          <w:lang w:eastAsia="zh-CN"/>
        </w:rPr>
        <w:t xml:space="preserve"> </w:t>
      </w:r>
      <w:r w:rsidR="00364C58" w:rsidRPr="00364C58">
        <w:rPr>
          <w:rFonts w:ascii="Times New Roman" w:eastAsia="Times New Roman" w:hAnsi="Times New Roman" w:cs="Times New Roman"/>
          <w:color w:val="000000"/>
          <w:sz w:val="24"/>
          <w:szCs w:val="24"/>
          <w:lang w:eastAsia="zh-CN"/>
        </w:rPr>
        <w:t>республиканскими и (или) местными нормативами градостроительного проектирования,</w:t>
      </w:r>
      <w:r w:rsidR="00364C58" w:rsidRPr="00364C58">
        <w:rPr>
          <w:rFonts w:ascii="Times New Roman" w:eastAsia="Times New Roman" w:hAnsi="Times New Roman" w:cs="Times New Roman"/>
          <w:sz w:val="24"/>
          <w:szCs w:val="24"/>
          <w:lang w:eastAsia="zh-CN"/>
        </w:rPr>
        <w:t xml:space="preserve"> нормативными правовыми актами и иными требованиями действующего законодательства к размерам земельных участков.</w:t>
      </w:r>
    </w:p>
    <w:p w:rsidR="00364C58" w:rsidRPr="00364C58" w:rsidRDefault="00364C58" w:rsidP="00364C58">
      <w:pPr>
        <w:tabs>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4.</w:t>
      </w:r>
      <w:r w:rsidRPr="00364C58">
        <w:rPr>
          <w:rFonts w:ascii="Times New Roman" w:eastAsia="Times New Roman" w:hAnsi="Times New Roman" w:cs="Times New Roman"/>
          <w:color w:val="000000"/>
          <w:sz w:val="24"/>
          <w:szCs w:val="24"/>
          <w:lang w:eastAsia="zh-CN"/>
        </w:rPr>
        <w:tab/>
        <w:t xml:space="preserve"> Необходимые минимальные отступы зданий, сооружений от границ земельных участков устанавливаются в соответствии с требованиями технических регламентов, санитарных норм, противопожарных норм, республиканских и (или) местных нормативов градостроительного проектирования, с учётом ограничений использования земельных участков и объектов капитального строительства в зонах с особыми условиями использования территории. </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color w:val="000000"/>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6" w:name="__RefHeading___Toc497290598"/>
      <w:bookmarkEnd w:id="26"/>
      <w:r w:rsidRPr="00364C58">
        <w:rPr>
          <w:rFonts w:ascii="Times New Roman" w:eastAsia="Times New Roman" w:hAnsi="Times New Roman" w:cs="Times New Roman"/>
          <w:b/>
          <w:bCs/>
          <w:sz w:val="24"/>
          <w:szCs w:val="24"/>
        </w:rPr>
        <w:t>Статья 18. Порядок предоставления разрешения на условно разрешённый вид использования земельного участка или объекта капитального строительства</w:t>
      </w:r>
    </w:p>
    <w:p w:rsidR="00364C58" w:rsidRPr="00364C58" w:rsidRDefault="00364C58" w:rsidP="00364C58">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64C58">
        <w:rPr>
          <w:rFonts w:ascii="Times New Roman" w:eastAsia="Times New Roman" w:hAnsi="Times New Roman" w:cs="Times New Roman"/>
          <w:sz w:val="24"/>
          <w:szCs w:val="24"/>
          <w:lang w:eastAsia="zh-CN"/>
        </w:rPr>
        <w:t xml:space="preserve">1. Физическое или юридическое лицо, заинтересованное в предоставлении разрешения на условно разрешённый вид использования земельного участка или объекта капитального строительства (далее – разрешение на условно разрешённый вид использования), направляет заявление о предоставлении разрешения на условно разрешённый вид использования в Комиссию. </w:t>
      </w:r>
      <w:r w:rsidRPr="00364C58">
        <w:rPr>
          <w:rFonts w:ascii="Times New Roman" w:eastAsia="Times New Roman" w:hAnsi="Times New Roman" w:cs="Times New Roman"/>
          <w:sz w:val="24"/>
          <w:szCs w:val="24"/>
          <w:lang w:eastAsia="ru-RU"/>
        </w:rPr>
        <w:t>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 63-ФЗ «Об электронной подписи».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технико-экономического обоснования,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Могут предоставляться иные материалы, обосновывающие целесообразность, возможность и допустимость реализации соответствующих предложений.</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zh-CN"/>
        </w:rPr>
        <w:t>2. Проект решения о предоставлении разрешения на условно разрешённый вид использования подлежит обсуждению на общественных обсуждениях или публичных слушаниях. О</w:t>
      </w:r>
      <w:r w:rsidRPr="00364C58">
        <w:rPr>
          <w:rFonts w:ascii="Times New Roman" w:eastAsia="Times New Roman" w:hAnsi="Times New Roman" w:cs="Times New Roman"/>
          <w:sz w:val="24"/>
          <w:szCs w:val="24"/>
          <w:lang w:eastAsia="ar-SA"/>
        </w:rPr>
        <w:t xml:space="preserve">бщественные обсуждения или публичные слушания проводятся Комиссией в соответствии с Положением о порядке организации и проведения общественных обсуждений или публичных слушаний в </w:t>
      </w:r>
      <w:proofErr w:type="spellStart"/>
      <w:r w:rsidR="00930848">
        <w:rPr>
          <w:rFonts w:ascii="Times New Roman" w:eastAsia="Times New Roman" w:hAnsi="Times New Roman" w:cs="Times New Roman"/>
          <w:sz w:val="24"/>
          <w:szCs w:val="24"/>
          <w:lang w:eastAsia="zh-CN"/>
        </w:rPr>
        <w:t>Аксаринском</w:t>
      </w:r>
      <w:proofErr w:type="spellEnd"/>
      <w:r w:rsidRPr="00364C58">
        <w:rPr>
          <w:rFonts w:ascii="Times New Roman" w:eastAsia="Times New Roman" w:hAnsi="Times New Roman" w:cs="Times New Roman"/>
          <w:sz w:val="24"/>
          <w:szCs w:val="24"/>
          <w:lang w:eastAsia="zh-CN"/>
        </w:rPr>
        <w:t xml:space="preserve"> сельском поселении</w:t>
      </w:r>
      <w:r w:rsidRPr="00364C58">
        <w:rPr>
          <w:rFonts w:ascii="Times New Roman" w:eastAsia="Times New Roman" w:hAnsi="Times New Roman" w:cs="Times New Roman"/>
          <w:sz w:val="24"/>
          <w:szCs w:val="24"/>
          <w:lang w:eastAsia="ar-SA"/>
        </w:rPr>
        <w:t>, утвержденным Собранием депутатов</w:t>
      </w:r>
      <w:r w:rsidRPr="00364C58">
        <w:rPr>
          <w:rFonts w:ascii="Times New Roman" w:eastAsia="Times New Roman" w:hAnsi="Times New Roman" w:cs="Times New Roman"/>
          <w:sz w:val="24"/>
          <w:szCs w:val="24"/>
          <w:lang w:eastAsia="zh-CN"/>
        </w:rPr>
        <w:t xml:space="preserve">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xml:space="preserve">. </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В случае,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или публичные слушания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Организатор общественных обсуждений или публичных слушаний направляет сообщения о проведении общественных обсуждений или публичных слушаний по вопросу о предоставлении разрешения на условно разрешенный вид использования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w:t>
      </w:r>
    </w:p>
    <w:p w:rsidR="00364C58" w:rsidRPr="00364C58" w:rsidRDefault="00364C58" w:rsidP="00364C58">
      <w:pPr>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5. Срок проведения общественных обсуждений или публичных слушаний со дня оповещения жителей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об их проведении до дня опубликования заключения о результатах общественных обсуждений или публичных слушаний определяется </w:t>
      </w:r>
      <w:r w:rsidRPr="00364C58">
        <w:rPr>
          <w:rFonts w:ascii="Times New Roman" w:eastAsia="Times New Roman" w:hAnsi="Times New Roman" w:cs="Times New Roman"/>
          <w:sz w:val="24"/>
          <w:szCs w:val="24"/>
          <w:lang w:eastAsia="ar-SA"/>
        </w:rPr>
        <w:t xml:space="preserve">Положением о порядке организации и проведения </w:t>
      </w:r>
      <w:r w:rsidRPr="00364C58">
        <w:rPr>
          <w:rFonts w:ascii="Times New Roman" w:eastAsia="Times New Roman" w:hAnsi="Times New Roman" w:cs="Times New Roman"/>
          <w:sz w:val="24"/>
          <w:szCs w:val="24"/>
          <w:lang w:eastAsia="zh-CN"/>
        </w:rPr>
        <w:t xml:space="preserve">общественных обсуждений или </w:t>
      </w:r>
      <w:r w:rsidRPr="00364C58">
        <w:rPr>
          <w:rFonts w:ascii="Times New Roman" w:eastAsia="Times New Roman" w:hAnsi="Times New Roman" w:cs="Times New Roman"/>
          <w:sz w:val="24"/>
          <w:szCs w:val="24"/>
          <w:lang w:eastAsia="ar-SA"/>
        </w:rPr>
        <w:t>публичных слушаний в</w:t>
      </w:r>
      <w:r w:rsidRPr="00364C58">
        <w:rPr>
          <w:rFonts w:ascii="Times New Roman" w:eastAsia="Times New Roman" w:hAnsi="Times New Roman" w:cs="Times New Roman"/>
          <w:sz w:val="24"/>
          <w:szCs w:val="24"/>
          <w:lang w:eastAsia="zh-CN"/>
        </w:rPr>
        <w:t xml:space="preserve"> </w:t>
      </w:r>
      <w:proofErr w:type="spellStart"/>
      <w:r w:rsidR="00930848">
        <w:rPr>
          <w:rFonts w:ascii="Times New Roman" w:eastAsia="Times New Roman" w:hAnsi="Times New Roman" w:cs="Times New Roman"/>
          <w:sz w:val="24"/>
          <w:szCs w:val="24"/>
          <w:lang w:eastAsia="ar-SA"/>
        </w:rPr>
        <w:t>Аксаринском</w:t>
      </w:r>
      <w:proofErr w:type="spellEnd"/>
      <w:r w:rsidRPr="00364C58">
        <w:rPr>
          <w:rFonts w:ascii="Times New Roman" w:eastAsia="Times New Roman" w:hAnsi="Times New Roman" w:cs="Times New Roman"/>
          <w:sz w:val="24"/>
          <w:szCs w:val="24"/>
          <w:lang w:eastAsia="ar-SA"/>
        </w:rPr>
        <w:t xml:space="preserve"> сельском поселении, утвержденным Собранием депутатов</w:t>
      </w:r>
      <w:r w:rsidRPr="00364C58">
        <w:rPr>
          <w:rFonts w:ascii="Times New Roman" w:eastAsia="Times New Roman" w:hAnsi="Times New Roman" w:cs="Times New Roman"/>
          <w:sz w:val="24"/>
          <w:szCs w:val="24"/>
          <w:lang w:eastAsia="zh-CN"/>
        </w:rPr>
        <w:t xml:space="preserve">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 не может быть более одного месяца.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6. На основании заключения о результатах общественных обсуждений или публичных слушаний по проекту решения вопросу о предоставлении разрешения на условно разрешённый вид использования Комиссия осуществляет подготовку рекомендаций о предоставлении разрешения на условно разрешённый вид использования или об отказе в предоставлении такого разрешения с указанием причин принятого решения и направляет их </w:t>
      </w:r>
      <w:r w:rsidR="007973E2">
        <w:rPr>
          <w:rFonts w:ascii="Times New Roman" w:eastAsia="Times New Roman" w:hAnsi="Times New Roman" w:cs="Times New Roman"/>
          <w:color w:val="000000"/>
          <w:sz w:val="24"/>
          <w:szCs w:val="24"/>
          <w:lang w:eastAsia="zh-CN"/>
        </w:rPr>
        <w:t xml:space="preserve">главе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В рекомендациях Комиссии должны содержаться также выводы о возможности соблюдения в случае получения разрешения на условно разрешённый вид использования: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требований технических регламентов, </w:t>
      </w:r>
      <w:r w:rsidRPr="00364C58">
        <w:rPr>
          <w:rFonts w:ascii="Times New Roman" w:eastAsia="Times New Roman" w:hAnsi="Times New Roman" w:cs="Times New Roman"/>
          <w:color w:val="000000"/>
          <w:sz w:val="24"/>
          <w:szCs w:val="24"/>
          <w:lang w:eastAsia="zh-CN"/>
        </w:rPr>
        <w:t>республиканских и (или) местных нормативов градостроительного проектирования, проектов зон охраны объектов культурного наследия (памятников истории и культуры) народов Российской Федерации и других требований, установленных действующим законодательством;</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прав и законных интересов других физических и юридических лиц.</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7. На основании указанных в части 3 настоящей статьи рекомендаций </w:t>
      </w:r>
      <w:r w:rsidRPr="00364C58">
        <w:rPr>
          <w:rFonts w:ascii="Times New Roman" w:eastAsia="Times New Roman" w:hAnsi="Times New Roman" w:cs="Times New Roman"/>
          <w:color w:val="000000"/>
          <w:sz w:val="24"/>
          <w:szCs w:val="24"/>
          <w:lang w:eastAsia="zh-CN"/>
        </w:rPr>
        <w:t xml:space="preserve">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color w:val="000000"/>
          <w:sz w:val="24"/>
          <w:szCs w:val="24"/>
          <w:lang w:eastAsia="zh-CN"/>
        </w:rPr>
        <w:t>в течение трёх дней со дня поступления таки</w:t>
      </w:r>
      <w:r w:rsidRPr="00364C58">
        <w:rPr>
          <w:rFonts w:ascii="Times New Roman" w:eastAsia="Times New Roman" w:hAnsi="Times New Roman" w:cs="Times New Roman"/>
          <w:sz w:val="24"/>
          <w:szCs w:val="24"/>
          <w:lang w:eastAsia="zh-CN"/>
        </w:rPr>
        <w:t xml:space="preserve">х рекомендаций принимает решение о предоставлении разрешения на условно разрешённый вид использования или об отказе в предоставлении такого разрешения. Указанное решение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информационно-телекоммуникационной сети «Интернет».</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Расходы, связанные с организацией и проведением общественных обсуждений или публичных слушаний по проекту решения о предоставлении разрешения на условно разрешенный вид использования, несет физическое или юридическое лицо, заинтересованное в предоставлении такого разрешения.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 В случае если условно разрешённый вид использования земельного участка или объекта капитального строительства включён в градостроительный регламент в установленном для внесения изменений в Правила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разрешённый вид использования, решение о предоставлении разрешения на условно разрешённый вид использования такому лицу принимается без проведения общественных обсуждений или публичных слушаний.</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10. Физическое или юридическое лицо вправе оспорить в судебном порядке решение о предоставлении разрешения на условно разрешённый вид использования или об отказе в предоставлении такого разрешения.</w:t>
      </w:r>
    </w:p>
    <w:p w:rsidR="00364C58" w:rsidRPr="00364C58" w:rsidRDefault="00364C58" w:rsidP="00364C58">
      <w:pPr>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11. Со дня поступления в администрацию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уведомления о выявлении самовольной постройки от исполнительных органов государственной власти, уполномоченных на осуществление государственного 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органов местного самоуправления, осуществляющих муниципальный земельный контроль или муниципальный контроль в области охраны и использования особо охраняемых природных территорий,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сельского поселения,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настоящем пункте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7" w:name="__RefHeading___Toc497290599"/>
      <w:bookmarkEnd w:id="27"/>
      <w:r w:rsidRPr="00364C58">
        <w:rPr>
          <w:rFonts w:ascii="Times New Roman" w:eastAsia="Times New Roman" w:hAnsi="Times New Roman" w:cs="Times New Roman"/>
          <w:b/>
          <w:bCs/>
          <w:sz w:val="24"/>
          <w:szCs w:val="24"/>
        </w:rPr>
        <w:t>Статья 19. Порядок предоставления разрешения на отклонение от предельных параметров разрешённого строительства, реконструкции объектов капитального строительства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w:t>
      </w:r>
      <w:proofErr w:type="gramStart"/>
      <w:r w:rsidRPr="00364C58">
        <w:rPr>
          <w:rFonts w:ascii="Times New Roman" w:eastAsia="Times New Roman" w:hAnsi="Times New Roman" w:cs="Times New Roman"/>
          <w:sz w:val="24"/>
          <w:szCs w:val="24"/>
          <w:lang w:eastAsia="zh-CN"/>
        </w:rPr>
        <w:t>иные характеристики</w:t>
      </w:r>
      <w:proofErr w:type="gramEnd"/>
      <w:r w:rsidRPr="00364C58">
        <w:rPr>
          <w:rFonts w:ascii="Times New Roman" w:eastAsia="Times New Roman" w:hAnsi="Times New Roman" w:cs="Times New Roman"/>
          <w:sz w:val="24"/>
          <w:szCs w:val="24"/>
          <w:lang w:eastAsia="zh-CN"/>
        </w:rPr>
        <w:t xml:space="preserve">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w:t>
      </w:r>
    </w:p>
    <w:p w:rsidR="00364C58" w:rsidRPr="00364C58" w:rsidRDefault="00364C58" w:rsidP="00364C58">
      <w:pPr>
        <w:suppressAutoHyphens/>
        <w:spacing w:after="0" w:line="240" w:lineRule="auto"/>
        <w:ind w:firstLine="709"/>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zh-CN"/>
        </w:rPr>
        <w:t>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Отклонение от предельных параметров разрешенного строительства, реконструкции объектов капитального строительства разрешается для отдельного земельного участка при соблюдении требований технических регламентов.</w:t>
      </w:r>
    </w:p>
    <w:p w:rsidR="00364C58" w:rsidRPr="00364C58" w:rsidRDefault="00364C58" w:rsidP="00364C58">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364C58">
        <w:rPr>
          <w:rFonts w:ascii="Times New Roman" w:eastAsia="Times New Roman" w:hAnsi="Times New Roman" w:cs="Times New Roman"/>
          <w:sz w:val="24"/>
          <w:szCs w:val="24"/>
          <w:lang w:eastAsia="zh-CN"/>
        </w:rPr>
        <w:t xml:space="preserve">3. Заинтересованное в получении разрешения на отклонение от предельных параметров разрешенного строительства, реконструкции объектов капитального строительства лицо направляет в Комиссию заявление о предоставлении такого разрешения. </w:t>
      </w:r>
      <w:r w:rsidRPr="00364C58">
        <w:rPr>
          <w:rFonts w:ascii="Times New Roman" w:eastAsia="Times New Roman" w:hAnsi="Times New Roman" w:cs="Times New Roman"/>
          <w:sz w:val="24"/>
          <w:szCs w:val="24"/>
          <w:lang w:eastAsia="ru-RU"/>
        </w:rPr>
        <w:t>Заявление о предоставлении разрешения на условно разрешенный вид использования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года № 63-ФЗ «Об электронной подписи».</w:t>
      </w:r>
    </w:p>
    <w:p w:rsidR="00364C58" w:rsidRPr="00364C58" w:rsidRDefault="00364C58" w:rsidP="00364C58">
      <w:pPr>
        <w:autoSpaceDE w:val="0"/>
        <w:autoSpaceDN w:val="0"/>
        <w:adjustRightIn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Заявление может содержать материалы, обосновывающие требования о предоставлении указанного разрешения. Обосновывающие материалы предоставляются в виде эскизного проекта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разрешенного строительства. Могут предоставляться иные материалы, обосновывающие целесообразность, возможность и допустимость реализации соответствующих предложений.</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4. Проект решения о предоставлении такого разрешения подлежит обсуждению на общественных обсуждениях или публичных слушаниях. Общественные обсуждения или публичные слушания </w:t>
      </w:r>
      <w:r w:rsidRPr="00364C58">
        <w:rPr>
          <w:rFonts w:ascii="Times New Roman" w:eastAsia="Times New Roman" w:hAnsi="Times New Roman" w:cs="Times New Roman"/>
          <w:sz w:val="24"/>
          <w:szCs w:val="24"/>
          <w:lang w:eastAsia="ar-SA"/>
        </w:rPr>
        <w:t xml:space="preserve">проводятся Комиссией в соответствии с Положением о порядке организации и проведения общественных обсуждений или публичных слушаний в </w:t>
      </w:r>
      <w:proofErr w:type="spellStart"/>
      <w:r w:rsidRPr="00364C58">
        <w:rPr>
          <w:rFonts w:ascii="Times New Roman" w:eastAsia="Times New Roman" w:hAnsi="Times New Roman" w:cs="Times New Roman"/>
          <w:sz w:val="24"/>
          <w:szCs w:val="24"/>
          <w:lang w:eastAsia="zh-CN"/>
        </w:rPr>
        <w:t>Аксаринском</w:t>
      </w:r>
      <w:proofErr w:type="spellEnd"/>
      <w:r w:rsidRPr="00364C58">
        <w:rPr>
          <w:rFonts w:ascii="Times New Roman" w:eastAsia="Times New Roman" w:hAnsi="Times New Roman" w:cs="Times New Roman"/>
          <w:sz w:val="24"/>
          <w:szCs w:val="24"/>
          <w:lang w:eastAsia="zh-CN"/>
        </w:rPr>
        <w:t xml:space="preserve"> сельском поселении</w:t>
      </w:r>
      <w:r w:rsidRPr="00364C58">
        <w:rPr>
          <w:rFonts w:ascii="Times New Roman" w:eastAsia="Times New Roman" w:hAnsi="Times New Roman" w:cs="Times New Roman"/>
          <w:sz w:val="24"/>
          <w:szCs w:val="24"/>
          <w:lang w:eastAsia="ar-SA"/>
        </w:rPr>
        <w:t xml:space="preserve">, утвержденным Собранием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за исключением случая, указанного в абзаце втором части 1 настоящей статьи</w:t>
      </w:r>
      <w:r w:rsidRPr="00364C58">
        <w:rPr>
          <w:rFonts w:ascii="Times New Roman" w:eastAsia="Times New Roman" w:hAnsi="Times New Roman" w:cs="Times New Roman"/>
          <w:sz w:val="24"/>
          <w:szCs w:val="24"/>
          <w:lang w:eastAsia="ar-SA"/>
        </w:rPr>
        <w:t xml:space="preserve">. </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 Комиссия направляет сообщения о проведении общественных обсуждений или 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 с земельным участком, применительно к которому запрашивается данное разрешение, и правообладателям помещений, являющихся частью объекта капитального строительства, применительно к которому запрашивается данное разрешение. 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6. На основании заключения о результатах </w:t>
      </w:r>
      <w:r w:rsidRPr="00364C58">
        <w:rPr>
          <w:rFonts w:ascii="Times New Roman" w:eastAsia="Times New Roman" w:hAnsi="Times New Roman" w:cs="Times New Roman"/>
          <w:sz w:val="24"/>
          <w:szCs w:val="24"/>
          <w:lang w:eastAsia="ar-SA"/>
        </w:rPr>
        <w:t xml:space="preserve">общественных обсуждений или </w:t>
      </w:r>
      <w:r w:rsidRPr="00364C58">
        <w:rPr>
          <w:rFonts w:ascii="Times New Roman" w:eastAsia="Times New Roman" w:hAnsi="Times New Roman" w:cs="Times New Roman"/>
          <w:sz w:val="24"/>
          <w:szCs w:val="24"/>
          <w:lang w:eastAsia="zh-CN"/>
        </w:rPr>
        <w:t xml:space="preserve">публичных слушаний по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Комиссия осуществляет подготовку рекомендаций о предоставлении такого разрешения или об отказе в предоставлении такого разрешения с указанием причин принятого решения и направляет указанные рекомендации главе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7. 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течение семи дней со дня поступления указанных в части 6 настоящей статьи рекомендаций принимает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 с указанием причин принятого решения.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Расходы, связанные с организацией и проведением общественных обсуждений или публичных слушаний по вопросу предоставления разрешения на отклонение от предельных параметров разрешенного строительства, реконструкции объектов капитального строительства, несёт физическое или юридическое лицо, заинтересованное в предоставлении такого разрешения.</w:t>
      </w:r>
    </w:p>
    <w:p w:rsidR="00364C58" w:rsidRPr="00364C58" w:rsidRDefault="00364C58"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 Физическое или юридическое лицо вправе оспорить в судебном порядке решение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или об отказе в предоставлении такого разрешения.</w:t>
      </w:r>
    </w:p>
    <w:p w:rsidR="00364C58" w:rsidRPr="00364C58" w:rsidRDefault="00364C58" w:rsidP="00364C58">
      <w:pPr>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10. Со дня поступления в администрацию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уведомления о выявлении самовольной постройки от исполнительных органов государственной власти, уполномоченных на осуществление государственного строительного надзора, государственного земельного надзора, государственного надзора в области использования и охраны водных объектов, государственного надзора в области охраны и использования особо охраняемых природных территорий, государственного надзора за состоянием, содержанием, сохранением, использованием, популяризацией и государственной охраной объектов культурного наследия, от исполнительных органов государственной власти, уполномоченных на осуществление федерального государственного лесного надзора (лесной охраны), подведомственных им государственных учреждений, должностных лиц государственных учреждений, осуществляющих управление особо охраняемыми природными территориями федерального и регионального значения, являющихся государственными инспекторами в области охраны окружающей среды, или от органов местного самоуправления, осуществляющих муниципальный земельный контроль или муниципальный контроль в области охраны и использования особо охраняемых природных территорий,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 или приведения в соответствие с установленными требованиями, за исключением случаев, если по результатам рассмотрения данного уведомления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настоящей части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364C58" w:rsidRPr="00364C58" w:rsidRDefault="00364C58" w:rsidP="00364C58">
      <w:pPr>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11.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364C58">
        <w:rPr>
          <w:rFonts w:ascii="Times New Roman" w:eastAsia="Times New Roman" w:hAnsi="Times New Roman" w:cs="Times New Roman"/>
          <w:sz w:val="24"/>
          <w:szCs w:val="24"/>
          <w:lang w:eastAsia="zh-CN"/>
        </w:rPr>
        <w:t>приаэродромной</w:t>
      </w:r>
      <w:proofErr w:type="spellEnd"/>
      <w:r w:rsidRPr="00364C58">
        <w:rPr>
          <w:rFonts w:ascii="Times New Roman" w:eastAsia="Times New Roman" w:hAnsi="Times New Roman" w:cs="Times New Roman"/>
          <w:sz w:val="24"/>
          <w:szCs w:val="24"/>
          <w:lang w:eastAsia="zh-CN"/>
        </w:rPr>
        <w:t xml:space="preserve"> территории.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8" w:name="__RefHeading___Toc497290600"/>
      <w:bookmarkEnd w:id="28"/>
      <w:r w:rsidRPr="00364C58">
        <w:rPr>
          <w:rFonts w:ascii="Times New Roman" w:eastAsia="Times New Roman" w:hAnsi="Times New Roman" w:cs="Times New Roman"/>
          <w:b/>
          <w:bCs/>
          <w:sz w:val="24"/>
          <w:szCs w:val="24"/>
        </w:rPr>
        <w:t>Статья 20. Общие требования градостроительного регламента в части ограничений использования земельных участков и объектов капитального строительства</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1. </w:t>
      </w:r>
      <w:r w:rsidR="00364C58" w:rsidRPr="00364C58">
        <w:rPr>
          <w:rFonts w:ascii="Times New Roman" w:eastAsia="Times New Roman" w:hAnsi="Times New Roman" w:cs="Times New Roman"/>
          <w:sz w:val="24"/>
          <w:szCs w:val="24"/>
          <w:lang w:eastAsia="zh-CN"/>
        </w:rPr>
        <w:t xml:space="preserve">Ограничения использования земельных участков и объектов капитального строительства, находящихся в границах зон с особыми условиями использования территории, определяются в соответствии с законодательством </w:t>
      </w:r>
      <w:r w:rsidR="00364C58" w:rsidRPr="00364C58">
        <w:rPr>
          <w:rFonts w:ascii="Times New Roman" w:eastAsia="Times New Roman" w:hAnsi="Times New Roman" w:cs="Times New Roman"/>
          <w:color w:val="000000"/>
          <w:sz w:val="24"/>
          <w:szCs w:val="24"/>
          <w:lang w:eastAsia="zh-CN"/>
        </w:rPr>
        <w:t>Российской Федерации и отображаются на карте зон с особыми условиями использования территории.</w:t>
      </w:r>
    </w:p>
    <w:p w:rsidR="00364C58" w:rsidRPr="00364C58" w:rsidRDefault="00364C58"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Указанные ограничения могут относиться к видам разрешённого использования земельных участков и объектов капитального строительства, к предельным размерам земельных участков, к предельным параметрам разрешённого строительства, реконструкции объектов капитального строительства.</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2. </w:t>
      </w:r>
      <w:r w:rsidR="00364C58" w:rsidRPr="00364C58">
        <w:rPr>
          <w:rFonts w:ascii="Times New Roman" w:eastAsia="Times New Roman" w:hAnsi="Times New Roman" w:cs="Times New Roman"/>
          <w:sz w:val="24"/>
          <w:szCs w:val="24"/>
          <w:lang w:eastAsia="zh-CN"/>
        </w:rPr>
        <w:t>Требования градостроительного регламента в части видов разрешённого использования земельных участков и объектов капитального строительства, предельных размеров земельных участков и предельных параметров разрешённого строительства, реконструкции объектов капитального строительства действуют лишь в той степени, в которой не противоречат ограничениям использования земельных участков и объектов капитального строительства, установленных в зонах с особыми условиями использования территории.</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3. </w:t>
      </w:r>
      <w:r w:rsidR="00364C58" w:rsidRPr="00364C58">
        <w:rPr>
          <w:rFonts w:ascii="Times New Roman" w:eastAsia="Times New Roman" w:hAnsi="Times New Roman" w:cs="Times New Roman"/>
          <w:sz w:val="24"/>
          <w:szCs w:val="24"/>
          <w:lang w:eastAsia="zh-CN"/>
        </w:rPr>
        <w:t>В случае если указанные ограничения исключают один или несколько видов разрешённого использования земельных участков и / или объектов капитального строительства из числа, предусмотренных градостроительным регламентом для соответствующей территориальной зоны или дополняют их, то в границах пересечения такой территориальной зоны с зоной с особыми условиями использования территории применяется соответственно ограниченный или расширенный перечень видов разрешённого использования земельных участков и/или объектов капитального строительства.</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4. </w:t>
      </w:r>
      <w:r w:rsidR="00364C58" w:rsidRPr="00364C58">
        <w:rPr>
          <w:rFonts w:ascii="Times New Roman" w:eastAsia="Times New Roman" w:hAnsi="Times New Roman" w:cs="Times New Roman"/>
          <w:sz w:val="24"/>
          <w:szCs w:val="24"/>
          <w:lang w:eastAsia="zh-CN"/>
        </w:rPr>
        <w:t>В случае если указанные ограничения устанавливают значения предельных размеров земельных участков и/или предельных параметров разрешённого строительства, реконструкции объектов капитального строительства отличные от предусмотренных градостроительным регламентом для соответствующей территориальной зоны, то в границах пересечения такой территориальной зоны с зоной с особыми условиями использования территории применяются наименьшие значения в части максимальных и наибольшие значения в части минимальных размеров земельных участков и параметров разрешённого строительства, реконструкции объектов капитального строительства.</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5. </w:t>
      </w:r>
      <w:r w:rsidR="00364C58" w:rsidRPr="00364C58">
        <w:rPr>
          <w:rFonts w:ascii="Times New Roman" w:eastAsia="Times New Roman" w:hAnsi="Times New Roman" w:cs="Times New Roman"/>
          <w:sz w:val="24"/>
          <w:szCs w:val="24"/>
          <w:lang w:eastAsia="zh-CN"/>
        </w:rPr>
        <w:t>В случае если указанные ограничения дополняют перечень предельных параметров разрешённого строительства, реконструкции объектов капитального строительства, установленные применительно к конкретной территориальной зоне, то в границах пересечения такой территориальной зоны с зоной с особыми условиями использования территории применяется расширенный перечень предельных параметров разрешённого строительства, реконструкции объектов капитального строительства.</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6. </w:t>
      </w:r>
      <w:r w:rsidR="00364C58" w:rsidRPr="00364C58">
        <w:rPr>
          <w:rFonts w:ascii="Times New Roman" w:eastAsia="Times New Roman" w:hAnsi="Times New Roman" w:cs="Times New Roman"/>
          <w:sz w:val="24"/>
          <w:szCs w:val="24"/>
          <w:lang w:eastAsia="zh-CN"/>
        </w:rPr>
        <w:t>В случае если указанные ограничения устанавливают, в соответствии с законодательством, перечень согласующих организаций, то в границах пересечения такой территориальной зоны с зоной с особыми условиями использования территории, установленные виды разрешённого использования, предельные размеры и предельные параметры земельных участков и объектов капитального строительства применяются с учётом необходимых исключений, дополнений и иных изменений, изложенных в заключениях согласующих организаций.</w:t>
      </w:r>
    </w:p>
    <w:p w:rsidR="00364C58" w:rsidRPr="00364C58" w:rsidRDefault="007973E2"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7. </w:t>
      </w:r>
      <w:r w:rsidR="00364C58" w:rsidRPr="00364C58">
        <w:rPr>
          <w:rFonts w:ascii="Times New Roman" w:eastAsia="Times New Roman" w:hAnsi="Times New Roman" w:cs="Times New Roman"/>
          <w:sz w:val="24"/>
          <w:szCs w:val="24"/>
          <w:lang w:eastAsia="zh-CN"/>
        </w:rPr>
        <w:t>Границы зон с особыми условиями использования территории могут не совпадать с границами территориальных зон и пересекать границы земельных участков.</w:t>
      </w:r>
    </w:p>
    <w:p w:rsidR="00364C58" w:rsidRPr="00364C58" w:rsidRDefault="00364C58"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29" w:name="__RefHeading___Toc497290601"/>
      <w:bookmarkEnd w:id="29"/>
      <w:r w:rsidRPr="00364C58">
        <w:rPr>
          <w:rFonts w:ascii="Times New Roman" w:eastAsia="Times New Roman" w:hAnsi="Times New Roman" w:cs="Times New Roman"/>
          <w:b/>
          <w:bCs/>
          <w:sz w:val="24"/>
          <w:szCs w:val="24"/>
        </w:rPr>
        <w:t>Статья 21. Использование земельных участков и объектов капитального строительства, не соответствующих градостроительному регламенту</w:t>
      </w:r>
    </w:p>
    <w:p w:rsidR="00364C58" w:rsidRPr="00364C58" w:rsidRDefault="00364C58" w:rsidP="00364C58">
      <w:pPr>
        <w:tabs>
          <w:tab w:val="left" w:pos="993"/>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w:t>
      </w:r>
      <w:r w:rsidRPr="00364C58">
        <w:rPr>
          <w:rFonts w:ascii="Times New Roman" w:eastAsia="Times New Roman" w:hAnsi="Times New Roman" w:cs="Times New Roman"/>
          <w:sz w:val="24"/>
          <w:szCs w:val="24"/>
          <w:lang w:eastAsia="ar-SA"/>
        </w:rPr>
        <w:tab/>
        <w:t xml:space="preserve">Земельные участки, объекты капитального строительства, образованные, созданные в установленном порядке до введения в действие </w:t>
      </w:r>
      <w:r w:rsidRPr="00364C58">
        <w:rPr>
          <w:rFonts w:ascii="Times New Roman" w:eastAsia="Times New Roman" w:hAnsi="Times New Roman" w:cs="Times New Roman"/>
          <w:color w:val="000000"/>
          <w:sz w:val="24"/>
          <w:szCs w:val="24"/>
          <w:lang w:eastAsia="ar-SA"/>
        </w:rPr>
        <w:t xml:space="preserve">настоящих </w:t>
      </w:r>
      <w:r w:rsidRPr="00364C58">
        <w:rPr>
          <w:rFonts w:ascii="Times New Roman" w:eastAsia="Times New Roman" w:hAnsi="Times New Roman" w:cs="Times New Roman"/>
          <w:sz w:val="24"/>
          <w:szCs w:val="24"/>
          <w:lang w:eastAsia="ar-SA"/>
        </w:rPr>
        <w:t>Правил и расположенные на территориях, для которых установлен соответствующий градостроительный регламент и на которые распространяется действие указанного градостроительного регламента, являются несоответствующими градостроительному регламенту, в случаях, когда:</w:t>
      </w:r>
    </w:p>
    <w:p w:rsidR="00364C58" w:rsidRPr="00364C58" w:rsidRDefault="00364C58" w:rsidP="00364C58">
      <w:pPr>
        <w:tabs>
          <w:tab w:val="left" w:pos="0"/>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существующие виды использования земельных участков и объектов капитального строительства не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w:t>
      </w:r>
    </w:p>
    <w:p w:rsidR="00364C58" w:rsidRPr="00364C58" w:rsidRDefault="00364C58" w:rsidP="00364C58">
      <w:pPr>
        <w:tabs>
          <w:tab w:val="left" w:pos="0"/>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существующие виды использования земельных участков и объектов капитального строительства соответствуют указанным в градостроительном регламенте соответствующей территориальной зоны видам разрешённого использования земельных участков и объектов капитального строительства, но одновременно данные участки и объекты расположены в границах зон с особыми условиями использования территории, в пределах которых указанные виды использования земельных участков и объектов капитального строительства не допускаются;</w:t>
      </w:r>
    </w:p>
    <w:p w:rsidR="00364C58" w:rsidRPr="00364C58" w:rsidRDefault="00364C58" w:rsidP="00364C58">
      <w:pPr>
        <w:tabs>
          <w:tab w:val="left" w:pos="0"/>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существующие параметры объектов капитального строительства не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w:t>
      </w:r>
    </w:p>
    <w:p w:rsidR="00364C58" w:rsidRPr="00364C58" w:rsidRDefault="00364C58" w:rsidP="00364C58">
      <w:pPr>
        <w:tabs>
          <w:tab w:val="left" w:pos="0"/>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существующие параметры объектов капитального строительства соответствуют предельным параметрам разрешённого строительства, реконструкции объектов капитального строительства, указанным в градостроительном регламенте соответствующей территориальной зоны, но одновременно данные объекты расположены в границах зон с особыми условиями использования территории, в пределах которых размещение объектов капитального строительства, имеющих указанные параметры, не допускается;</w:t>
      </w:r>
    </w:p>
    <w:p w:rsidR="00364C58" w:rsidRPr="00364C58" w:rsidRDefault="00364C58" w:rsidP="00364C58">
      <w:pPr>
        <w:tabs>
          <w:tab w:val="left" w:pos="0"/>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r w:rsidRPr="00364C58">
        <w:rPr>
          <w:rFonts w:ascii="Times New Roman" w:eastAsia="Times New Roman" w:hAnsi="Times New Roman" w:cs="Times New Roman"/>
          <w:sz w:val="24"/>
          <w:szCs w:val="24"/>
          <w:lang w:eastAsia="zh-CN"/>
        </w:rPr>
        <w:tab/>
        <w:t>установленные в связи с существующим использованием указанных земельных участков, объектов капитального строительства границы санитарно-защитных зон выходят за пределы территориальной зоны, в которой расположены эти земельные участки, объекты капитального строительства или распространяются на территории зон охраны объектов культурного наследия, иных зон с особыми условиями использования территорий, на которые в соответствии с законодательством не допускаются внешние техногенные воздействия, требующие установления санитарно-защитных зон.</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0" w:name="__RefHeading___Toc497290602"/>
      <w:bookmarkEnd w:id="30"/>
      <w:r w:rsidRPr="00364C58">
        <w:rPr>
          <w:rFonts w:ascii="Times New Roman" w:eastAsia="Times New Roman" w:hAnsi="Times New Roman" w:cs="Times New Roman"/>
          <w:b/>
          <w:bCs/>
          <w:sz w:val="24"/>
          <w:szCs w:val="24"/>
        </w:rPr>
        <w:t>Статья 22. Застройка и использование земельных участков, объектов капитального строительства на территориях, на которые действие градостроительных регламентов не распространяется или для которых градостроительные регламенты не устанавливаются</w:t>
      </w:r>
    </w:p>
    <w:p w:rsidR="00364C58" w:rsidRPr="00364C58" w:rsidRDefault="00364C58"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r w:rsidRPr="00364C58">
        <w:rPr>
          <w:rFonts w:ascii="Times New Roman" w:eastAsia="Times New Roman" w:hAnsi="Times New Roman" w:cs="Times New Roman"/>
          <w:sz w:val="24"/>
          <w:szCs w:val="24"/>
          <w:lang w:eastAsia="zh-CN"/>
        </w:rPr>
        <w:tab/>
        <w:t>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решения о режиме содержания, параметрах реставрации, консервации, воссоздания, ремонта и приспособлении принимаются в порядке, установленном законодательством Российской Федерации об охране объектов культурного наследия.</w:t>
      </w:r>
    </w:p>
    <w:p w:rsidR="00364C58" w:rsidRPr="00364C58" w:rsidRDefault="00364C58"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r w:rsidRPr="00364C58">
        <w:rPr>
          <w:rFonts w:ascii="Times New Roman" w:eastAsia="Times New Roman" w:hAnsi="Times New Roman" w:cs="Times New Roman"/>
          <w:sz w:val="24"/>
          <w:szCs w:val="24"/>
          <w:lang w:eastAsia="zh-CN"/>
        </w:rPr>
        <w:tab/>
        <w:t xml:space="preserve">В границах территорий общего пользования (улиц, проездов, набережных, пляжей, скверов, парков, бульваров и других подобных территорий) решения об использовании земельных участков, использовании и строительстве, реконструкции объектов капитального строительства </w:t>
      </w:r>
      <w:r w:rsidRPr="00364C58">
        <w:rPr>
          <w:rFonts w:ascii="Times New Roman" w:eastAsia="Times New Roman" w:hAnsi="Times New Roman" w:cs="Times New Roman"/>
          <w:color w:val="000000"/>
          <w:sz w:val="24"/>
          <w:szCs w:val="24"/>
          <w:lang w:eastAsia="zh-CN"/>
        </w:rPr>
        <w:t xml:space="preserve">принимает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color w:val="000000"/>
          <w:sz w:val="24"/>
          <w:szCs w:val="24"/>
          <w:lang w:eastAsia="zh-CN"/>
        </w:rPr>
        <w:t xml:space="preserve">в соответствии с требованиями технических регламентов, республиканских и (или) местных нормативов градостроительного проектирования, правил благоустройства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color w:val="000000"/>
          <w:sz w:val="24"/>
          <w:szCs w:val="24"/>
          <w:lang w:eastAsia="zh-CN"/>
        </w:rPr>
        <w:t>, документации по планировке территории, проектной документации и другими</w:t>
      </w:r>
      <w:r w:rsidRPr="00364C58">
        <w:rPr>
          <w:rFonts w:ascii="Times New Roman" w:eastAsia="Times New Roman" w:hAnsi="Times New Roman" w:cs="Times New Roman"/>
          <w:sz w:val="24"/>
          <w:szCs w:val="24"/>
          <w:lang w:eastAsia="zh-CN"/>
        </w:rPr>
        <w:t xml:space="preserve"> требованиями действующего законодательства.</w:t>
      </w:r>
    </w:p>
    <w:p w:rsidR="00364C58" w:rsidRPr="00364C58" w:rsidRDefault="000143C4"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3. </w:t>
      </w:r>
      <w:r w:rsidR="00364C58" w:rsidRPr="00364C58">
        <w:rPr>
          <w:rFonts w:ascii="Times New Roman" w:eastAsia="Times New Roman" w:hAnsi="Times New Roman" w:cs="Times New Roman"/>
          <w:sz w:val="24"/>
          <w:szCs w:val="24"/>
          <w:lang w:eastAsia="zh-CN"/>
        </w:rPr>
        <w:t xml:space="preserve">В границах территорий линейных объектов решения об использовании земельных участков, использовании, строительстве, реконструкции объектов капитального строительства </w:t>
      </w:r>
      <w:r w:rsidR="00364C58" w:rsidRPr="00364C58">
        <w:rPr>
          <w:rFonts w:ascii="Times New Roman" w:eastAsia="Times New Roman" w:hAnsi="Times New Roman" w:cs="Times New Roman"/>
          <w:color w:val="000000"/>
          <w:sz w:val="24"/>
          <w:szCs w:val="24"/>
          <w:lang w:eastAsia="zh-CN"/>
        </w:rPr>
        <w:t xml:space="preserve">принимает администрация </w:t>
      </w:r>
      <w:proofErr w:type="spellStart"/>
      <w:r w:rsidR="00364C58" w:rsidRPr="00364C58">
        <w:rPr>
          <w:rFonts w:ascii="Times New Roman" w:eastAsia="Times New Roman" w:hAnsi="Times New Roman" w:cs="Times New Roman"/>
          <w:sz w:val="24"/>
          <w:szCs w:val="24"/>
          <w:lang w:eastAsia="zh-CN"/>
        </w:rPr>
        <w:t>Аксаринского</w:t>
      </w:r>
      <w:proofErr w:type="spellEnd"/>
      <w:r w:rsidR="00364C58" w:rsidRPr="00364C58">
        <w:rPr>
          <w:rFonts w:ascii="Times New Roman" w:eastAsia="Times New Roman" w:hAnsi="Times New Roman" w:cs="Times New Roman"/>
          <w:sz w:val="24"/>
          <w:szCs w:val="24"/>
          <w:lang w:eastAsia="zh-CN"/>
        </w:rPr>
        <w:t xml:space="preserve"> сельского поселения </w:t>
      </w:r>
      <w:r w:rsidR="00364C58" w:rsidRPr="00364C58">
        <w:rPr>
          <w:rFonts w:ascii="Times New Roman" w:eastAsia="Times New Roman" w:hAnsi="Times New Roman" w:cs="Times New Roman"/>
          <w:color w:val="000000"/>
          <w:sz w:val="24"/>
          <w:szCs w:val="24"/>
          <w:lang w:eastAsia="zh-CN"/>
        </w:rPr>
        <w:t>в пределах своей компетенции в соответствии с законодательством Российской Федерации</w:t>
      </w:r>
      <w:r w:rsidR="00364C58" w:rsidRPr="00364C58">
        <w:rPr>
          <w:rFonts w:ascii="Times New Roman" w:eastAsia="Times New Roman" w:hAnsi="Times New Roman" w:cs="Times New Roman"/>
          <w:sz w:val="24"/>
          <w:szCs w:val="24"/>
          <w:lang w:eastAsia="zh-CN"/>
        </w:rPr>
        <w:t>.</w:t>
      </w:r>
    </w:p>
    <w:p w:rsidR="00364C58" w:rsidRPr="00364C58" w:rsidRDefault="000143C4"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4. </w:t>
      </w:r>
      <w:r w:rsidR="00364C58" w:rsidRPr="00364C58">
        <w:rPr>
          <w:rFonts w:ascii="Times New Roman" w:eastAsia="Times New Roman" w:hAnsi="Times New Roman" w:cs="Times New Roman"/>
          <w:sz w:val="24"/>
          <w:szCs w:val="24"/>
          <w:lang w:eastAsia="zh-CN"/>
        </w:rPr>
        <w:t>Использование земель, покрытых поверхностными водами, находящимися на территории</w:t>
      </w:r>
      <w:r w:rsidR="00364C58" w:rsidRPr="00364C58">
        <w:rPr>
          <w:rFonts w:ascii="Times New Roman" w:eastAsia="Times New Roman" w:hAnsi="Times New Roman" w:cs="Times New Roman"/>
          <w:color w:val="000000"/>
          <w:sz w:val="24"/>
          <w:szCs w:val="24"/>
          <w:lang w:eastAsia="zh-CN"/>
        </w:rPr>
        <w:t xml:space="preserve"> </w:t>
      </w:r>
      <w:proofErr w:type="spellStart"/>
      <w:r w:rsidR="00364C58" w:rsidRPr="00364C58">
        <w:rPr>
          <w:rFonts w:ascii="Times New Roman" w:eastAsia="Times New Roman" w:hAnsi="Times New Roman" w:cs="Times New Roman"/>
          <w:sz w:val="24"/>
          <w:szCs w:val="24"/>
          <w:lang w:eastAsia="zh-CN"/>
        </w:rPr>
        <w:t>Аксаринского</w:t>
      </w:r>
      <w:proofErr w:type="spellEnd"/>
      <w:r w:rsidR="00364C58" w:rsidRPr="00364C58">
        <w:rPr>
          <w:rFonts w:ascii="Times New Roman" w:eastAsia="Times New Roman" w:hAnsi="Times New Roman" w:cs="Times New Roman"/>
          <w:sz w:val="24"/>
          <w:szCs w:val="24"/>
          <w:lang w:eastAsia="zh-CN"/>
        </w:rPr>
        <w:t xml:space="preserve"> сельского поселения</w:t>
      </w:r>
      <w:r w:rsidR="00364C58" w:rsidRPr="00364C58">
        <w:rPr>
          <w:rFonts w:ascii="Times New Roman" w:eastAsia="Times New Roman" w:hAnsi="Times New Roman" w:cs="Times New Roman"/>
          <w:color w:val="000000"/>
          <w:sz w:val="24"/>
          <w:szCs w:val="24"/>
          <w:lang w:eastAsia="zh-CN"/>
        </w:rPr>
        <w:t>,</w:t>
      </w:r>
      <w:r w:rsidR="00364C58" w:rsidRPr="00364C58">
        <w:rPr>
          <w:rFonts w:ascii="Times New Roman" w:eastAsia="Times New Roman" w:hAnsi="Times New Roman" w:cs="Times New Roman"/>
          <w:sz w:val="24"/>
          <w:szCs w:val="24"/>
          <w:lang w:eastAsia="zh-CN"/>
        </w:rPr>
        <w:t xml:space="preserve"> определяется уполномоченными федеральными органами исполнительной власти, уполномоченными органами исполнительной власти Чувашской Республики или </w:t>
      </w:r>
      <w:proofErr w:type="spellStart"/>
      <w:r w:rsidR="00364C58" w:rsidRPr="00364C58">
        <w:rPr>
          <w:rFonts w:ascii="Times New Roman" w:eastAsia="Times New Roman" w:hAnsi="Times New Roman" w:cs="Times New Roman"/>
          <w:sz w:val="24"/>
          <w:szCs w:val="24"/>
          <w:lang w:eastAsia="ar-SA"/>
        </w:rPr>
        <w:t>Аксар</w:t>
      </w:r>
      <w:r w:rsidR="00364C58" w:rsidRPr="00364C58">
        <w:rPr>
          <w:rFonts w:ascii="Times New Roman" w:eastAsia="Times New Roman" w:hAnsi="Times New Roman" w:cs="Times New Roman"/>
          <w:sz w:val="24"/>
          <w:szCs w:val="24"/>
          <w:lang w:eastAsia="zh-CN"/>
        </w:rPr>
        <w:t>инским</w:t>
      </w:r>
      <w:proofErr w:type="spellEnd"/>
      <w:r w:rsidR="00364C58" w:rsidRPr="00364C58">
        <w:rPr>
          <w:rFonts w:ascii="Times New Roman" w:eastAsia="Times New Roman" w:hAnsi="Times New Roman" w:cs="Times New Roman"/>
          <w:sz w:val="24"/>
          <w:szCs w:val="24"/>
          <w:lang w:eastAsia="zh-CN"/>
        </w:rPr>
        <w:t xml:space="preserve"> сельским поселением в соответствии с федеральными законами. </w:t>
      </w:r>
    </w:p>
    <w:p w:rsidR="00364C58" w:rsidRPr="00364C58" w:rsidRDefault="000143C4" w:rsidP="00364C58">
      <w:pPr>
        <w:tabs>
          <w:tab w:val="left" w:pos="993"/>
        </w:tabs>
        <w:suppressAutoHyphens/>
        <w:spacing w:after="0" w:line="240" w:lineRule="auto"/>
        <w:ind w:firstLine="709"/>
        <w:contextualSpacing/>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5. </w:t>
      </w:r>
      <w:r w:rsidR="00364C58" w:rsidRPr="00364C58">
        <w:rPr>
          <w:rFonts w:ascii="Times New Roman" w:eastAsia="Times New Roman" w:hAnsi="Times New Roman" w:cs="Times New Roman"/>
          <w:sz w:val="24"/>
          <w:szCs w:val="24"/>
          <w:lang w:eastAsia="zh-CN"/>
        </w:rPr>
        <w:t xml:space="preserve">Использование территории, относящейся к землям лесного фонда, определяется в соответствии с Лесным кодексом </w:t>
      </w:r>
      <w:r w:rsidR="00364C58" w:rsidRPr="00364C58">
        <w:rPr>
          <w:rFonts w:ascii="Times New Roman" w:eastAsia="Times New Roman" w:hAnsi="Times New Roman" w:cs="Times New Roman"/>
          <w:color w:val="000000"/>
          <w:sz w:val="24"/>
          <w:szCs w:val="24"/>
          <w:lang w:eastAsia="zh-CN"/>
        </w:rPr>
        <w:t>Российской Федерации.</w:t>
      </w:r>
    </w:p>
    <w:p w:rsidR="00364C58" w:rsidRPr="00364C58" w:rsidRDefault="00364C58" w:rsidP="00364C58">
      <w:pPr>
        <w:suppressAutoHyphens/>
        <w:spacing w:after="0" w:line="228"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6. Использование земельных участков в составе сельскохозяйственных угодий земель сельскохозяйственного назначения определяется уполномоченными федеральными органами исполнительной власти, уполномоченными органами исполнительной власти Чувашское Республики или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соответствии с Земельным кодексом РФ, Градостроительным кодексом, Федеральным законом от 21.12.2004 N 172-ФЗ "О переводе земель или земельных участков из одной категории в другую" и другими законодательными актами федерального, регионального и местного законодательства в сфере использования земель сельскохозяйственного назначения.</w:t>
      </w:r>
    </w:p>
    <w:p w:rsidR="00364C58" w:rsidRPr="00364C58" w:rsidRDefault="00364C58" w:rsidP="00364C58">
      <w:pPr>
        <w:suppressAutoHyphens/>
        <w:spacing w:after="0" w:line="228"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До установления федеральным законодательством порядка изменения разрешенного использования земельных участков, на которые действие градостроительных регламентов не распространяется или не устанавливаются, изменение разрешенного использования таких земельных участков, за исключением особо ценных продуктивных сельскохозяйственных угодий, может осуществляться решением Главы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 учетом общественных обсуждений или публичных слушаний в соответствии с п. 3 ч. 1 ст. 4 Федерального закона от 29.12.2004 N 191-ФЗ "О введении в действие Градостроительного кодекса Российской Федерации".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color w:val="000000"/>
          <w:sz w:val="24"/>
          <w:szCs w:val="24"/>
        </w:rPr>
      </w:pP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1" w:name="__RefHeading___Toc497290603"/>
      <w:r w:rsidRPr="00364C58">
        <w:rPr>
          <w:rFonts w:ascii="Times New Roman" w:eastAsia="Times New Roman" w:hAnsi="Times New Roman" w:cs="Times New Roman"/>
          <w:b/>
          <w:bCs/>
          <w:kern w:val="2"/>
          <w:sz w:val="24"/>
          <w:szCs w:val="24"/>
        </w:rPr>
        <w:t>Глава 4. Подготовка документации по планировке территории</w:t>
      </w:r>
      <w:bookmarkEnd w:id="31"/>
      <w:r w:rsidRPr="00364C58">
        <w:rPr>
          <w:rFonts w:ascii="Times New Roman" w:eastAsia="Times New Roman" w:hAnsi="Times New Roman" w:cs="Times New Roman"/>
          <w:b/>
          <w:bCs/>
          <w:kern w:val="2"/>
          <w:sz w:val="24"/>
          <w:szCs w:val="24"/>
        </w:rPr>
        <w:t xml:space="preserve"> </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2" w:name="__RefHeading___Toc497290604"/>
      <w:bookmarkEnd w:id="32"/>
      <w:r w:rsidRPr="00364C58">
        <w:rPr>
          <w:rFonts w:ascii="Times New Roman" w:eastAsia="Times New Roman" w:hAnsi="Times New Roman" w:cs="Times New Roman"/>
          <w:b/>
          <w:bCs/>
          <w:sz w:val="24"/>
          <w:szCs w:val="24"/>
        </w:rPr>
        <w:t>Статья 23. Общие положения о планировке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Видами документации по планировке территории являются: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проект планировки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проект межевания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Применительно к территории, в границах которой не предусматривается осуществление деятельности по комплексному и устойчивому развитию территории, а также не планируется размещение линейных объектов, допускается подготовка проекта межевания территории без подготовки проекта планировки территории в целях, предусмотренных частью 2 статьи 43 Градостроительного кодекса Российской Федерации.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Проект планировки территории является основой для подготовки проекта межевания территории, за исключением случаев, предусмотренных частью 3 настоящей статьи. Подготовка проекта межевания территории осуществляется в составе проекта планировки территории или в виде отдельного документа.</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 Подготовка документации по планировке территории осуществляется в отношении выделяемых проектом планировки территории одного или нескольких смежных элементов планировочной структуры, определенных правилами землепользования и застройки территориальных зон и (или) установленных схемами территориального планирования муниципальных районов, генеральными планами поселений, городских округов функциональных зон.</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 При подготовке документации по планировке территории до установления границ зон с особыми условиями использования территории учитываются размеры этих зон и ограничения по использованию территории в границах таких зон, которые устанавливаются в соответствии с законодательством Российской Федерации.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 Подготовка графической части документации по планировке территории осуществляется: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в соответствии с системой координат, используемой для ведения Единого государственного реестра недвижимости;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с использованием цифровых топографических карт, цифровых топографических планов, требования к которым устанавливаются уполномоченным федеральным органом исполнительной власти.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Подготовка документации по планировке территории осуществляется в соответствии с материалами и результатами инженерных изысканий в случаях, предусмотренных в соответствии с частью 2 статьи 41.2 Градостроительного кодекса Российской Федерации.</w:t>
      </w:r>
    </w:p>
    <w:p w:rsidR="00364C58" w:rsidRPr="00364C58" w:rsidRDefault="00364C58" w:rsidP="00364C58">
      <w:pPr>
        <w:suppressAutoHyphens/>
        <w:autoSpaceDE w:val="0"/>
        <w:spacing w:after="0" w:line="240" w:lineRule="auto"/>
        <w:ind w:firstLine="540"/>
        <w:jc w:val="center"/>
        <w:rPr>
          <w:rFonts w:ascii="Times New Roman" w:eastAsia="Times New Roman" w:hAnsi="Times New Roman" w:cs="Times New Roman"/>
          <w:sz w:val="24"/>
          <w:szCs w:val="24"/>
          <w:lang w:eastAsia="zh-CN"/>
        </w:rPr>
      </w:pP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3" w:name="__RefHeading___Toc497290605"/>
      <w:bookmarkEnd w:id="33"/>
      <w:r w:rsidRPr="00364C58">
        <w:rPr>
          <w:rFonts w:ascii="Times New Roman" w:eastAsia="Times New Roman" w:hAnsi="Times New Roman" w:cs="Times New Roman"/>
          <w:b/>
          <w:bCs/>
          <w:sz w:val="24"/>
          <w:szCs w:val="24"/>
        </w:rPr>
        <w:t>Статья 24. Случаи подготовки проекта планировки территории, проекта межевания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Подготовка документации по планировке территории в целях размещения объектов капитального строительства применительно к территории, в границах которой не предусматривается осуществление деятельности по комплексному и устойчивому развитию территории, не требуется, за исключением случаев, указанных в части 2 настоящей статьи.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Подготовка документации по планировке территории в целях размещения объекта капитального строительства является обязательной в следующих случаях:</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необходимо изъятие земельных участков для государственных или муниципальных нужд в связи с размещением объекта капитального строительства федерального, регионального или местного значения;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необходимы установление, изменение или отмена красных линий;</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необходимо образование земельных участков в случае, если в соответствии с земельным законодательством образование земельных участков осуществляется только в соответствии с проектом межевания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размещение объекта капитального строительства планируется на территориях двух и более муниципальных образований, имеющих общую границу (за исключением случая, если размещение такого объекта капитального строительства планируется осуществлять на землях или земельных участках, находящихся в государственной или муниципальной собственности, и для размещения такого объекта капитального строительства не требуются предоставление земельных участков, находящихся в государственной или муниципальной собственности, и установление сервитутов);</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 планируются строительство, реконструкция линейного объекта (за исключением случая, если размещение линейного объекта планируется осуществлять на землях или земельных участках, находящихся в государственной или муниципальной собственности, и для размещения такого линейного объекта не требуются предоставление земельных участков, находящихся в государственной или муниципальной собственности, и установление сервитутов). Правительством Российской Федерации могут быть установлены иные случаи, при которых для строительства, реконструкции линейного объекта не требуется подготовка документации по планировке территории.</w:t>
      </w:r>
    </w:p>
    <w:p w:rsidR="00364C58" w:rsidRPr="00364C58" w:rsidRDefault="00364C58" w:rsidP="00364C58">
      <w:pPr>
        <w:suppressAutoHyphens/>
        <w:autoSpaceDE w:val="0"/>
        <w:autoSpaceDN w:val="0"/>
        <w:adjustRightInd w:val="0"/>
        <w:spacing w:after="0" w:line="240" w:lineRule="auto"/>
        <w:ind w:firstLine="540"/>
        <w:jc w:val="both"/>
        <w:rPr>
          <w:rFonts w:ascii="Times New Roman" w:eastAsia="Times New Roman" w:hAnsi="Times New Roman" w:cs="Times New Roman"/>
          <w:bCs/>
          <w:color w:val="000000"/>
          <w:sz w:val="24"/>
          <w:szCs w:val="24"/>
          <w:lang w:eastAsia="zh-CN"/>
        </w:rPr>
      </w:pPr>
      <w:r w:rsidRPr="00364C58">
        <w:rPr>
          <w:rFonts w:ascii="Times New Roman" w:eastAsia="Times New Roman" w:hAnsi="Times New Roman" w:cs="Times New Roman"/>
          <w:bCs/>
          <w:color w:val="000000"/>
          <w:sz w:val="24"/>
          <w:szCs w:val="24"/>
          <w:lang w:eastAsia="zh-CN"/>
        </w:rPr>
        <w:t xml:space="preserve">6) планируется размещение объекта капитального строительства, не являющегося линейным объектом, и необходимых для обеспечения его функционирования объектов капитального строительства в границах особо охраняемой природной территории или в границах земель лесного фонда. </w:t>
      </w: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Статья 25. Подготовка и утверждение документации по планировке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1.Решение о подготовке документации по планировке территории применительно к территории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за исключением случаев, указанных в </w:t>
      </w:r>
      <w:hyperlink w:anchor="Par12" w:history="1">
        <w:r w:rsidRPr="00364C58">
          <w:rPr>
            <w:rFonts w:ascii="Times New Roman" w:eastAsia="Times New Roman" w:hAnsi="Times New Roman" w:cs="Times New Roman"/>
            <w:sz w:val="24"/>
            <w:szCs w:val="24"/>
            <w:lang w:eastAsia="zh-CN"/>
          </w:rPr>
          <w:t>частях 2</w:t>
        </w:r>
      </w:hyperlink>
      <w:r w:rsidRPr="00364C58">
        <w:rPr>
          <w:rFonts w:ascii="Times New Roman" w:eastAsia="Times New Roman" w:hAnsi="Times New Roman" w:cs="Times New Roman"/>
          <w:sz w:val="24"/>
          <w:szCs w:val="24"/>
          <w:lang w:eastAsia="zh-CN"/>
        </w:rPr>
        <w:t xml:space="preserve"> - </w:t>
      </w:r>
      <w:hyperlink w:anchor="Par24" w:history="1">
        <w:r w:rsidRPr="00364C58">
          <w:rPr>
            <w:rFonts w:ascii="Times New Roman" w:eastAsia="Times New Roman" w:hAnsi="Times New Roman" w:cs="Times New Roman"/>
            <w:sz w:val="24"/>
            <w:szCs w:val="24"/>
            <w:lang w:eastAsia="zh-CN"/>
          </w:rPr>
          <w:t>4.2</w:t>
        </w:r>
      </w:hyperlink>
      <w:r w:rsidRPr="00364C58">
        <w:rPr>
          <w:rFonts w:ascii="Times New Roman" w:eastAsia="Times New Roman" w:hAnsi="Times New Roman" w:cs="Times New Roman"/>
          <w:sz w:val="24"/>
          <w:szCs w:val="24"/>
          <w:lang w:eastAsia="zh-CN"/>
        </w:rPr>
        <w:t xml:space="preserve"> , </w:t>
      </w:r>
      <w:hyperlink w:anchor="Par30" w:history="1">
        <w:r w:rsidRPr="00364C58">
          <w:rPr>
            <w:rFonts w:ascii="Times New Roman" w:eastAsia="Times New Roman" w:hAnsi="Times New Roman" w:cs="Times New Roman"/>
            <w:sz w:val="24"/>
            <w:szCs w:val="24"/>
            <w:lang w:eastAsia="zh-CN"/>
          </w:rPr>
          <w:t>5.2, 12,12  статьи 45</w:t>
        </w:r>
      </w:hyperlink>
      <w:r w:rsidRPr="00364C58">
        <w:rPr>
          <w:rFonts w:ascii="Times New Roman" w:eastAsia="Times New Roman" w:hAnsi="Times New Roman" w:cs="Times New Roman"/>
          <w:sz w:val="24"/>
          <w:szCs w:val="24"/>
          <w:lang w:eastAsia="zh-CN"/>
        </w:rPr>
        <w:t xml:space="preserve"> Градостроительного кодекса Российской Федерации, принимается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по собственной инициативе либо на основании предложений физических или юридических лиц о подготовке документации по планировке территории. В случае подготовки документации по планировке территории заинтересованными лицами, указанными в части 1.1 статьи 45 Градостроительного кодекса Российской Федерации, принятие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решения о подготовке документации по планировке территории не требуется.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Указанное в части 1 настоящей статьи решение подлежит опубликованию в порядке, установленном для официального опубликования муниципальных правовых актов, иной официальной информации, в течение трех дней со дня принятия такого решения и размещается на официальном сайте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сети «Интернет».</w:t>
      </w:r>
    </w:p>
    <w:p w:rsidR="00364C58" w:rsidRPr="00364C58" w:rsidRDefault="00364C58" w:rsidP="00364C58">
      <w:pPr>
        <w:autoSpaceDE w:val="0"/>
        <w:autoSpaceDN w:val="0"/>
        <w:adjustRightInd w:val="0"/>
        <w:spacing w:after="0" w:line="240"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Подготовка документации по планировке территории осуществляется на основании документов территориального планирования, правил землепользования и застройки (за исключением подготовки документации по планировке территории, предусматривающей размещение линейных объектов)</w:t>
      </w:r>
      <w:r w:rsidRPr="00364C58">
        <w:rPr>
          <w:rFonts w:ascii="Times New Roman" w:eastAsia="Times New Roman" w:hAnsi="Times New Roman" w:cs="Times New Roman"/>
          <w:sz w:val="24"/>
          <w:szCs w:val="24"/>
          <w:lang w:eastAsia="ru-RU"/>
        </w:rPr>
        <w:t xml:space="preserve">, лесохозяйственного регламента, положения об особо охраняемой природной территории </w:t>
      </w:r>
      <w:r w:rsidRPr="00364C58">
        <w:rPr>
          <w:rFonts w:ascii="Times New Roman" w:eastAsia="Times New Roman" w:hAnsi="Times New Roman" w:cs="Times New Roman"/>
          <w:sz w:val="24"/>
          <w:szCs w:val="24"/>
          <w:lang w:eastAsia="zh-CN"/>
        </w:rPr>
        <w:t>в соответствии с программами комплексного развития систем коммунальной инфраструктуры, программами комплексного развития транспортной инфраструктуры, программами комплексного развития социальной инфраструктуры, нормативами градостроительного проектирования, комплексными схемами организации дорожного движения, требованиями по обеспечению эффективности организации дорожного движения, указанными в части 1 статьи 11 Федерального закона «Об организации дорожного движения в Российской Федерации и о внесении изменений в отдельные законодательные акты Российской Федерации», требованиями технических регламентов, сводов правил с учетом материалов и результатов инженерных изысканий, границ территорий объектов культурного наследия, включенных в единый государственный реестр объектов культурного наследия (памятников истории и культуры) народов Российской Федерации, границ территорий выявленных объектов культурного наследия, границ зон с особыми условиями использования территорий.</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4. Подготовка документации по планировке территории осуществляется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самостоятельно, либо привлекаемыми ими на основании муниципального контракта, заключенного в соответствии с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 иными лицами, за исключением случаев, предусмотренных частью 1.1 статьи 45 Градостроительного кодекса Российской Федерации. Подготовка документации по планировке территории, в том числе предусматривающей размещение объектов федерального значения, объектов регионального значения, объектов местного значения, может осуществляться физическими или юридическими лицами за счет их средств.</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5. Заинтересованные лица, указанные в части 1.1 статьи 45 Градостроительного кодекса Российской Федерации, осуществляют подготовку документации по планировке территории в соответствии с требованиями, указанными в части 3 настоящей статьи, и направляют ее для утверждения в администрацию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6.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течение двадцати рабочих дней со дня поступления документации по планировке территории, решение об утверждении которой принимается в соответствии с настоящей статьей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осуществляет проверку такой документации на соответствие требованиям, указанным в </w:t>
      </w:r>
      <w:hyperlink r:id="rId13" w:history="1">
        <w:r w:rsidRPr="00364C58">
          <w:rPr>
            <w:rFonts w:ascii="Times New Roman" w:eastAsia="Times New Roman" w:hAnsi="Times New Roman" w:cs="Times New Roman"/>
            <w:sz w:val="24"/>
            <w:szCs w:val="24"/>
            <w:lang w:eastAsia="zh-CN"/>
          </w:rPr>
          <w:t>части 3 настоящей статьи</w:t>
        </w:r>
      </w:hyperlink>
      <w:r w:rsidRPr="00364C58">
        <w:rPr>
          <w:rFonts w:ascii="Times New Roman" w:eastAsia="Times New Roman" w:hAnsi="Times New Roman" w:cs="Times New Roman"/>
          <w:sz w:val="24"/>
          <w:szCs w:val="24"/>
          <w:lang w:eastAsia="zh-CN"/>
        </w:rPr>
        <w:t xml:space="preserve">. По результатам проверки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обеспечивает рассмотрение документации по планировке территории на общественных обсуждениях или публичных слушаниях либо отклоняет такую документацию и направляют ее на доработку.</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7. Проекты планировки территории и проекты межевания территории, решение об утверждении которых принимается администрацией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до их утверждения подлежат обязательному рассмотрению на</w:t>
      </w:r>
      <w:r w:rsidRPr="00364C58">
        <w:rPr>
          <w:rFonts w:ascii="Times New Roman" w:eastAsia="Times New Roman" w:hAnsi="Times New Roman" w:cs="Times New Roman"/>
          <w:sz w:val="24"/>
          <w:szCs w:val="24"/>
          <w:lang w:eastAsia="ar-SA"/>
        </w:rPr>
        <w:t xml:space="preserve"> общественных обсуждениях или </w:t>
      </w:r>
      <w:r w:rsidRPr="00364C58">
        <w:rPr>
          <w:rFonts w:ascii="Times New Roman" w:eastAsia="Times New Roman" w:hAnsi="Times New Roman" w:cs="Times New Roman"/>
          <w:sz w:val="24"/>
          <w:szCs w:val="24"/>
          <w:lang w:eastAsia="zh-CN"/>
        </w:rPr>
        <w:t>публичных слушаниях.</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zh-CN"/>
        </w:rPr>
        <w:t xml:space="preserve">  В случае внесения изменений в проект планировки территории и (или) проект межевания территории путем утверждения их отдельных частей, общественные обсуждения или публичные слушания проводятся применительно к таким утверждаемым частям.</w:t>
      </w:r>
    </w:p>
    <w:p w:rsidR="00364C58" w:rsidRPr="00364C58" w:rsidRDefault="00364C58" w:rsidP="00364C58">
      <w:pPr>
        <w:autoSpaceDE w:val="0"/>
        <w:autoSpaceDN w:val="0"/>
        <w:adjustRightInd w:val="0"/>
        <w:spacing w:after="0" w:line="240" w:lineRule="auto"/>
        <w:ind w:firstLine="567"/>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Общественные обсуждения или публичные слушания по проекту планировки территории и проекту межевания территории не проводятся</w:t>
      </w:r>
      <w:r w:rsidRPr="00364C58">
        <w:rPr>
          <w:rFonts w:ascii="Times New Roman" w:eastAsia="Times New Roman" w:hAnsi="Times New Roman" w:cs="Times New Roman"/>
          <w:sz w:val="24"/>
          <w:szCs w:val="24"/>
          <w:lang w:eastAsia="ru-RU"/>
        </w:rPr>
        <w:t xml:space="preserve"> в случаях, предусмотренных частью 12 статьи 43 и частью 22 статьи 45 Градостроительного кодекса Российской Федерации, а также в случае,</w:t>
      </w:r>
      <w:r w:rsidRPr="00364C58">
        <w:rPr>
          <w:rFonts w:ascii="Times New Roman" w:eastAsia="Times New Roman" w:hAnsi="Times New Roman" w:cs="Times New Roman"/>
          <w:sz w:val="24"/>
          <w:szCs w:val="24"/>
          <w:lang w:eastAsia="zh-CN"/>
        </w:rPr>
        <w:t xml:space="preserve"> если они подготовлены в отношении: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территории, в границах которой в соответствии с правилами землепользования и застройки предусматривается осуществление деятельности по комплексному и устойчивому развитию территории;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территории в границах земельного участка, предоставленного некоммерческой организации, созданной гражданами, для ведения садоводства, огородничества, дачного хозяйства или для ведения дачного хозяйства иному юридическому лицу;</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территории для размещения линейных объектов в границах земель лесного фонда.</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9. Порядок организации и проведения общественных обсуждений или публичных слушаний по проекту планировки территории и проекту межевания территории определяется Градостроительным кодексом Российской Федерации, уставом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 (или) нормативными правовыми актами, утвержденными решениями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10. Заключение о результатах общественных обсуждений или публичных слушаний по проекту планировки территории и проекту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и размещается на официальном сайте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сети «Интернет».</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11. Срок проведения общественных обсуждений или публичных слушаний со дня оповещения жителей муниципального образования о времени и месте их проведения до дня опубликования заключения о результатах общественных обсуждений или публичных слушаний определяется Уставом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 (или) нормативными правовыми актами, утвержденными решениями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 не может быть менее одного месяца и более трех месяцев.</w:t>
      </w:r>
    </w:p>
    <w:p w:rsidR="00364C58" w:rsidRPr="00364C58" w:rsidRDefault="00364C58" w:rsidP="00364C58">
      <w:pPr>
        <w:suppressAutoHyphens/>
        <w:autoSpaceDE w:val="0"/>
        <w:autoSpaceDN w:val="0"/>
        <w:adjustRightInd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12. Глава администрации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 учетом протокола общественных обсуждений или публичных слушаний по проекту планировки территории и проекту межевания территории и заключения о результатах общественных обсуждений или  публичных слушаний принимает решение об утверждении документации по планировке территории или отклоняет такую документацию и направляет ее на доработку не позднее чем через двадцать рабочих дней со дня опубликования заключения о результатах общественных обсуждений или публичных слушаний, а в случае, если в соответствии с настоящей статьей общественные обсуждения или публичные слушания не проводятся, в срок, указанный в </w:t>
      </w:r>
      <w:hyperlink r:id="rId14" w:history="1">
        <w:r w:rsidRPr="00364C58">
          <w:rPr>
            <w:rFonts w:ascii="Times New Roman" w:eastAsia="Times New Roman" w:hAnsi="Times New Roman" w:cs="Times New Roman"/>
            <w:sz w:val="24"/>
            <w:szCs w:val="24"/>
            <w:lang w:eastAsia="zh-CN"/>
          </w:rPr>
          <w:t>части 6</w:t>
        </w:r>
      </w:hyperlink>
      <w:r w:rsidRPr="00364C58">
        <w:rPr>
          <w:rFonts w:ascii="Times New Roman" w:eastAsia="Times New Roman" w:hAnsi="Times New Roman" w:cs="Times New Roman"/>
          <w:sz w:val="24"/>
          <w:szCs w:val="24"/>
          <w:lang w:eastAsia="zh-CN"/>
        </w:rPr>
        <w:t xml:space="preserve"> настоящей статьи.</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13. Основанием для отклонения документации по планировке территории, подготовленной лицами, указанными в части 1.1 статьи 45 Градостроительного кодекса Российской Федерации, и направления ее на доработку является несоответствие такой документации требованиям, указанным в части 3 настоящей статьи. В иных случаях отклонение представленной такими лицами документации по планировке территории не допускается.</w:t>
      </w:r>
    </w:p>
    <w:p w:rsidR="00364C58" w:rsidRPr="00364C58" w:rsidRDefault="00364C58" w:rsidP="00364C58">
      <w:pPr>
        <w:suppressAutoHyphens/>
        <w:autoSpaceDE w:val="0"/>
        <w:spacing w:after="0" w:line="240" w:lineRule="auto"/>
        <w:ind w:firstLine="54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14. Утвержденная документация по планировке территории (проекты планировки территории и проекты межевания территории) подлежит опубликованию в порядке, установленном для официального опубликования муниципальных правовых актов, иной официальной информации, в течение семи дней со дня утверждения указанной документации и размещается на официальном сайте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в сети «Интернет».</w:t>
      </w: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4" w:name="__RefHeading___Toc497290607"/>
      <w:bookmarkEnd w:id="34"/>
      <w:r w:rsidRPr="00364C58">
        <w:rPr>
          <w:rFonts w:ascii="Times New Roman" w:eastAsia="Times New Roman" w:hAnsi="Times New Roman" w:cs="Times New Roman"/>
          <w:b/>
          <w:bCs/>
          <w:kern w:val="2"/>
          <w:sz w:val="24"/>
          <w:szCs w:val="24"/>
        </w:rPr>
        <w:t>Глава 5. Порядок проведения общественных обсуждений или публичных слушаний по вопросам землепользования и застройки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5" w:name="__RefHeading___Toc497290608"/>
      <w:r w:rsidRPr="00364C58">
        <w:rPr>
          <w:rFonts w:ascii="Times New Roman" w:eastAsia="Times New Roman" w:hAnsi="Times New Roman" w:cs="Times New Roman"/>
          <w:b/>
          <w:bCs/>
          <w:sz w:val="24"/>
          <w:szCs w:val="24"/>
        </w:rPr>
        <w:t xml:space="preserve">Статья 26. Особенности проведения </w:t>
      </w:r>
      <w:r w:rsidRPr="00364C58">
        <w:rPr>
          <w:rFonts w:ascii="Times New Roman" w:eastAsia="Times New Roman" w:hAnsi="Times New Roman" w:cs="Times New Roman"/>
          <w:b/>
          <w:bCs/>
          <w:kern w:val="2"/>
          <w:sz w:val="24"/>
          <w:szCs w:val="24"/>
        </w:rPr>
        <w:t xml:space="preserve">общественных обсуждений или </w:t>
      </w:r>
      <w:r w:rsidRPr="00364C58">
        <w:rPr>
          <w:rFonts w:ascii="Times New Roman" w:eastAsia="Times New Roman" w:hAnsi="Times New Roman" w:cs="Times New Roman"/>
          <w:b/>
          <w:bCs/>
          <w:sz w:val="24"/>
          <w:szCs w:val="24"/>
        </w:rPr>
        <w:t>публичных слушаний по вопросам землепользования и застройки</w:t>
      </w:r>
      <w:bookmarkEnd w:id="35"/>
      <w:r w:rsidRPr="00364C58">
        <w:rPr>
          <w:rFonts w:ascii="Times New Roman" w:eastAsia="Times New Roman" w:hAnsi="Times New Roman" w:cs="Times New Roman"/>
          <w:b/>
          <w:bCs/>
          <w:sz w:val="24"/>
          <w:szCs w:val="24"/>
        </w:rPr>
        <w:t xml:space="preserve"> </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по вопросам землепользования и застройки проводятся общественные обсуждения или публичные слушания.</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Общественные обсуждения или публичные слушания проводятся Комиссией в соответствии с Положением о порядке организации и проведения </w:t>
      </w:r>
      <w:r w:rsidRPr="00364C58">
        <w:rPr>
          <w:rFonts w:ascii="Times New Roman" w:eastAsia="Times New Roman" w:hAnsi="Times New Roman" w:cs="Times New Roman"/>
          <w:kern w:val="2"/>
          <w:sz w:val="24"/>
          <w:szCs w:val="24"/>
        </w:rPr>
        <w:t xml:space="preserve">общественных обсуждений или </w:t>
      </w:r>
      <w:r w:rsidRPr="00364C58">
        <w:rPr>
          <w:rFonts w:ascii="Times New Roman" w:eastAsia="Times New Roman" w:hAnsi="Times New Roman" w:cs="Times New Roman"/>
          <w:sz w:val="24"/>
          <w:szCs w:val="24"/>
          <w:lang w:eastAsia="ar-SA"/>
        </w:rPr>
        <w:t xml:space="preserve">публичных слушаний в </w:t>
      </w:r>
      <w:proofErr w:type="spellStart"/>
      <w:r w:rsidRPr="00364C58">
        <w:rPr>
          <w:rFonts w:ascii="Times New Roman" w:eastAsia="Times New Roman" w:hAnsi="Times New Roman" w:cs="Times New Roman"/>
          <w:sz w:val="24"/>
          <w:szCs w:val="24"/>
          <w:lang w:eastAsia="ar-SA"/>
        </w:rPr>
        <w:t>Аксаринском</w:t>
      </w:r>
      <w:proofErr w:type="spellEnd"/>
      <w:r w:rsidRPr="00364C58">
        <w:rPr>
          <w:rFonts w:ascii="Times New Roman" w:eastAsia="Times New Roman" w:hAnsi="Times New Roman" w:cs="Times New Roman"/>
          <w:sz w:val="24"/>
          <w:szCs w:val="24"/>
          <w:lang w:eastAsia="ar-SA"/>
        </w:rPr>
        <w:t xml:space="preserve"> сельском поселении, утвержденным Собранием депутатов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поселения. </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3. Общественным обсуждениям или публичным </w:t>
      </w:r>
      <w:r w:rsidRPr="00364C58">
        <w:rPr>
          <w:rFonts w:ascii="Times New Roman" w:eastAsia="Times New Roman" w:hAnsi="Times New Roman" w:cs="Times New Roman"/>
          <w:color w:val="000000"/>
          <w:sz w:val="24"/>
          <w:szCs w:val="24"/>
          <w:lang w:eastAsia="ar-SA"/>
        </w:rPr>
        <w:t>слушаниям подлежат:</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проекты правил землепользования и застройки;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проекты, предусматривающие внесение изменений в правила землепользования и застройки;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проекты решений о предоставлении разрешения на условно разрешенный вид использования земельного участка или объекта капитального строительства;</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проекты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за исключением случая, указанного в части 1.1 статьи 40 Градостроительного кодекса Российской Федерации;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иные вопросы землепользования и застройки, установленные действующим законодательством. </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4. Глава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поселения при получении от администрации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поселения проекта Правил и проекта внесения в них изменений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Продолжительность общественных обсуждений или публичных слушаний по проекту Правил составляет не менее</w:t>
      </w:r>
      <w:r w:rsidRPr="00364C58">
        <w:rPr>
          <w:rFonts w:ascii="Times New Roman" w:eastAsia="Times New Roman" w:hAnsi="Times New Roman" w:cs="Times New Roman"/>
          <w:color w:val="00B050"/>
          <w:sz w:val="24"/>
          <w:szCs w:val="24"/>
          <w:lang w:eastAsia="ar-SA"/>
        </w:rPr>
        <w:t xml:space="preserve"> </w:t>
      </w:r>
      <w:r w:rsidRPr="00364C58">
        <w:rPr>
          <w:rFonts w:ascii="Times New Roman" w:eastAsia="Times New Roman" w:hAnsi="Times New Roman" w:cs="Times New Roman"/>
          <w:color w:val="000000"/>
          <w:sz w:val="24"/>
          <w:szCs w:val="24"/>
          <w:lang w:eastAsia="ar-SA"/>
        </w:rPr>
        <w:t>1 и не более 3</w:t>
      </w:r>
      <w:r w:rsidRPr="00364C58">
        <w:rPr>
          <w:rFonts w:ascii="Times New Roman" w:eastAsia="Times New Roman" w:hAnsi="Times New Roman" w:cs="Times New Roman"/>
          <w:sz w:val="24"/>
          <w:szCs w:val="24"/>
          <w:lang w:eastAsia="ar-SA"/>
        </w:rPr>
        <w:t xml:space="preserve"> месяцев со дня опубликования такого проекта.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6. В случае подготовки изменений в Правила в части внесения изменений в градостроительный регламент, установленный для конкретной территориальной зоны, общественные обсуждения или 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 общественных обсуждений или публичных слушаний не может быть более чем один месяц.</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7. Общественные обсуждения или публичные слушания по вопросам предоставления разрешения на условно разрешенный вид использования и на отклонение от предельных параметров разрешенного строительства, реконструкции объектов капитального строительства проводятся с участием граждан, проживающих в пределах территориальной зоны, в границах которой расположен земельный участок или объект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 а в случае, предусмотренном частью 3 статьи 39 настоящего Кодекса, также правообладатели земельных участков и объектов капитального строительства, подверженных риску негативного воздействия на окружающую среду в результате реализации данных проектов.</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8. Расходы, связанные с организацией и проведением общественных обсуждений или </w:t>
      </w:r>
      <w:proofErr w:type="gramStart"/>
      <w:r w:rsidRPr="00364C58">
        <w:rPr>
          <w:rFonts w:ascii="Times New Roman" w:eastAsia="Times New Roman" w:hAnsi="Times New Roman" w:cs="Times New Roman"/>
          <w:sz w:val="24"/>
          <w:szCs w:val="24"/>
          <w:lang w:eastAsia="ar-SA"/>
        </w:rPr>
        <w:t>публичных слушаний</w:t>
      </w:r>
      <w:proofErr w:type="gramEnd"/>
      <w:r w:rsidRPr="00364C58">
        <w:rPr>
          <w:rFonts w:ascii="Times New Roman" w:eastAsia="Times New Roman" w:hAnsi="Times New Roman" w:cs="Times New Roman"/>
          <w:sz w:val="24"/>
          <w:szCs w:val="24"/>
          <w:lang w:eastAsia="ar-SA"/>
        </w:rPr>
        <w:t xml:space="preserve"> несет физическое или юридическое лицо, заинтересованное в предоставлении указанных разрешений. Срок проведения общественных обсуждений или публичных слушаний с момента оповещения жителей не может быть более одного месяца.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9. Заключение о результатах общественных обсуждений или публичных слушаний по вопросам землепользования и застройки подлежат опубликованию в порядке, установленном для официального опубликования муниципальных правовых актов, и размещается на </w:t>
      </w:r>
      <w:hyperlink r:id="rId15" w:history="1">
        <w:r w:rsidRPr="00364C58">
          <w:rPr>
            <w:rFonts w:ascii="Times New Roman" w:eastAsia="Times New Roman" w:hAnsi="Times New Roman" w:cs="Times New Roman"/>
            <w:color w:val="000000"/>
            <w:sz w:val="24"/>
            <w:szCs w:val="24"/>
            <w:lang w:eastAsia="ar-SA"/>
          </w:rPr>
          <w:t>официальном сайте</w:t>
        </w:r>
      </w:hyperlink>
      <w:r w:rsidRPr="00364C58">
        <w:rPr>
          <w:rFonts w:ascii="Times New Roman" w:eastAsia="Times New Roman" w:hAnsi="Times New Roman" w:cs="Times New Roman"/>
          <w:sz w:val="24"/>
          <w:szCs w:val="24"/>
          <w:lang w:eastAsia="ar-SA"/>
        </w:rPr>
        <w:t xml:space="preserve"> в информационно-телекоммуникационной сети "Интернет".</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10. Общественные обсуждения или публичные слушания по вопросу внесения изменений в настоящие Правила не проводятся в случае, если такие изменения связаны с отображением на карте градостроительного зонирования утверждённых уполномоченными государственными органами границ зон с особыми условиями использования территорий, а также включением в состав градостроительных регламентов, установленных уполномоченными государственными органами градостроительных ограничений по требованиям использования объектов недвижимости в границах зон с особыми условиями использования территорий.</w:t>
      </w: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6" w:name="__RefHeading___Toc497290609"/>
      <w:r w:rsidRPr="00364C58">
        <w:rPr>
          <w:rFonts w:ascii="Times New Roman" w:eastAsia="Times New Roman" w:hAnsi="Times New Roman" w:cs="Times New Roman"/>
          <w:b/>
          <w:bCs/>
          <w:kern w:val="2"/>
          <w:sz w:val="24"/>
          <w:szCs w:val="24"/>
        </w:rPr>
        <w:t>Глава 6. Внесение изменений в Правила. Ответственность за нарушение Правил</w:t>
      </w:r>
      <w:bookmarkEnd w:id="36"/>
      <w:r w:rsidRPr="00364C58">
        <w:rPr>
          <w:rFonts w:ascii="Times New Roman" w:eastAsia="Times New Roman" w:hAnsi="Times New Roman" w:cs="Times New Roman"/>
          <w:b/>
          <w:bCs/>
          <w:kern w:val="2"/>
          <w:sz w:val="24"/>
          <w:szCs w:val="24"/>
        </w:rPr>
        <w:t xml:space="preserve"> </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37" w:name="__RefHeading___Toc497290610"/>
      <w:r w:rsidRPr="00364C58">
        <w:rPr>
          <w:rFonts w:ascii="Times New Roman" w:eastAsia="Times New Roman" w:hAnsi="Times New Roman" w:cs="Times New Roman"/>
          <w:b/>
          <w:bCs/>
          <w:sz w:val="24"/>
          <w:szCs w:val="24"/>
        </w:rPr>
        <w:t>Статья 27. Порядок внесения изменений в Правила</w:t>
      </w:r>
      <w:bookmarkEnd w:id="37"/>
      <w:r w:rsidRPr="00364C58">
        <w:rPr>
          <w:rFonts w:ascii="Times New Roman" w:eastAsia="Times New Roman" w:hAnsi="Times New Roman" w:cs="Times New Roman"/>
          <w:b/>
          <w:bCs/>
          <w:sz w:val="24"/>
          <w:szCs w:val="24"/>
        </w:rPr>
        <w:t xml:space="preserve"> </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Изменениями настоящих Правил считаются любые изменения текста Правил, карты градостроительного зонирования, карты зон с особыми условиями использования территории либо градостроительных регламентов.</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Основаниями для рассмотрения главой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вопроса о внесении изменений в Правила являются: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несоответствие настоящих Правил генеральному плану, возникшее в результате внесения в генеральный план изменений;</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поступление предложений об изменении границ территориальных зон, изменении градостроительных регламентов.</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3)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4)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color w:val="000000"/>
          <w:sz w:val="24"/>
          <w:szCs w:val="24"/>
          <w:lang w:eastAsia="ar-SA"/>
        </w:rPr>
      </w:pPr>
      <w:r w:rsidRPr="00364C58">
        <w:rPr>
          <w:rFonts w:ascii="Times New Roman" w:eastAsia="Times New Roman" w:hAnsi="Times New Roman" w:cs="Times New Roman"/>
          <w:color w:val="000000"/>
          <w:sz w:val="24"/>
          <w:szCs w:val="24"/>
          <w:lang w:eastAsia="ar-SA"/>
        </w:rPr>
        <w:t>5)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364C58" w:rsidRPr="00364C58" w:rsidRDefault="00364C58" w:rsidP="00E92F2D">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3. Предложения о внесении изменений в Правила направляются: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органами исполнительной власти Чувашской Республики в случаях, если Правила могут воспрепятствовать функционированию, размещению объектов капитального строительства регионального значения;</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3) </w:t>
      </w:r>
      <w:r w:rsidRPr="00364C58">
        <w:rPr>
          <w:rFonts w:ascii="Times New Roman" w:eastAsia="Times New Roman" w:hAnsi="Times New Roman" w:cs="Times New Roman"/>
          <w:sz w:val="24"/>
          <w:szCs w:val="24"/>
          <w:lang w:eastAsia="zh-CN"/>
        </w:rPr>
        <w:t>органами местного самоуправления Мариинско-Посадского района в случаях, если правила землепользования и застройки могут воспрепятствовать функционированию, размещению объектов капитального строительства местного значения;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4) органами местного самоуправления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поселения в случаях, если необходимо совершенствовать порядок регулирования землепользования и застройки на территории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поселения;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физическими или юридическими лицами в инициативном порядке либо в случаях, если в результате применения настоящих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3.1. В случае, если Правилами не обеспечена возможность размещения на территории поселения предусмотренных документами территориального планирования объектов федерального значения, объектов регионального значения, объектов местного значения муниципального района (за исключением линейных объектов), уполномоченный федеральный орган исполнительной власти, уполномоченный орган исполнительной власти субъекта Российской Федерации, уполномоченный орган местного самоуправления муниципального района направляют главе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w:t>
      </w:r>
      <w:r w:rsidRPr="00364C58">
        <w:rPr>
          <w:rFonts w:ascii="Times New Roman" w:eastAsia="Times New Roman" w:hAnsi="Times New Roman" w:cs="Times New Roman"/>
          <w:sz w:val="24"/>
          <w:szCs w:val="24"/>
          <w:lang w:eastAsia="zh-CN"/>
        </w:rPr>
        <w:t>поселения требование о внесении изменений в правила землепользования и застройки в целях обеспечения размещения указанных объектов.</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3.2. В случае, предусмотренном частью 3.1 настоящей статьи, глава </w:t>
      </w:r>
      <w:proofErr w:type="spellStart"/>
      <w:r w:rsidRPr="00364C58">
        <w:rPr>
          <w:rFonts w:ascii="Times New Roman" w:eastAsia="Times New Roman" w:hAnsi="Times New Roman" w:cs="Times New Roman"/>
          <w:sz w:val="24"/>
          <w:szCs w:val="24"/>
          <w:lang w:eastAsia="ar-SA"/>
        </w:rPr>
        <w:t>Аксаринского</w:t>
      </w:r>
      <w:proofErr w:type="spellEnd"/>
      <w:r w:rsidRPr="00364C58">
        <w:rPr>
          <w:rFonts w:ascii="Times New Roman" w:eastAsia="Times New Roman" w:hAnsi="Times New Roman" w:cs="Times New Roman"/>
          <w:sz w:val="24"/>
          <w:szCs w:val="24"/>
          <w:lang w:eastAsia="ar-SA"/>
        </w:rPr>
        <w:t xml:space="preserve"> сельского </w:t>
      </w:r>
      <w:r w:rsidRPr="00364C58">
        <w:rPr>
          <w:rFonts w:ascii="Times New Roman" w:eastAsia="Times New Roman" w:hAnsi="Times New Roman" w:cs="Times New Roman"/>
          <w:sz w:val="24"/>
          <w:szCs w:val="24"/>
          <w:lang w:eastAsia="zh-CN"/>
        </w:rPr>
        <w:t>поселения обеспечивает внесение изменений в Правила в течение тридцати дней со дня получения указанного в части 3.1 настоящей статьи требования.</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color w:val="FF0000"/>
          <w:sz w:val="24"/>
          <w:szCs w:val="24"/>
          <w:lang w:eastAsia="zh-CN"/>
        </w:rPr>
      </w:pPr>
      <w:r w:rsidRPr="00364C58">
        <w:rPr>
          <w:rFonts w:ascii="Times New Roman" w:eastAsia="Times New Roman" w:hAnsi="Times New Roman" w:cs="Times New Roman"/>
          <w:sz w:val="24"/>
          <w:szCs w:val="24"/>
          <w:lang w:eastAsia="zh-CN"/>
        </w:rPr>
        <w:t>3.3</w:t>
      </w:r>
      <w:r w:rsidRPr="00364C58">
        <w:rPr>
          <w:rFonts w:ascii="Times New Roman" w:eastAsia="Times New Roman" w:hAnsi="Times New Roman" w:cs="Times New Roman"/>
          <w:color w:val="000000"/>
          <w:sz w:val="24"/>
          <w:szCs w:val="24"/>
          <w:lang w:eastAsia="zh-CN"/>
        </w:rPr>
        <w:t>. В целях внесения изменений в правила землепользования и застройки в случаях, предусмотренных подпунктами 3 - 5 пункта 2 и пунктом 3.1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 о принятии решения о подготовке проекта о внесении изменений в правила землепользования и застройки и подготовка предусмотренного частью 4 настоящей статьи заключения комиссии не требуются.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Предложение о внесении изменений в настоящие Правила направляется в письменной форме в Комиссию.</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Комиссия в течение 30 дней со дня поступления предложения о внесении изменений в Правила рассматривает его и подготавливает заключение,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 и направляет это заключение главе</w:t>
      </w:r>
      <w:r w:rsidRPr="00364C58">
        <w:rPr>
          <w:rFonts w:ascii="Times New Roman" w:eastAsia="Times New Roman" w:hAnsi="Times New Roman" w:cs="Times New Roman"/>
          <w:sz w:val="24"/>
          <w:szCs w:val="24"/>
          <w:lang w:eastAsia="zh-CN"/>
        </w:rPr>
        <w:t xml:space="preserve">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6. 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с учётом рекомендаций, содержащихся в заключении Комиссии, в течение 30 дней принимает решение о подготовке проекта внесения изменений в настоящие Правила или об отклонении предложения о внесении таких изменений с указанием причин отклонения и направляет копию такого решения заявителям.</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7. 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xml:space="preserve"> не позднее, чем по истечении 10 дней с даты принятия решения о подготовке проекта внесения изменений в Правила, обеспечивает опубликование сообщения </w:t>
      </w:r>
      <w:r w:rsidRPr="00364C58">
        <w:rPr>
          <w:rFonts w:ascii="Times New Roman" w:eastAsia="Times New Roman" w:hAnsi="Times New Roman" w:cs="Times New Roman"/>
          <w:sz w:val="24"/>
          <w:szCs w:val="24"/>
          <w:lang w:eastAsia="zh-CN"/>
        </w:rPr>
        <w:t xml:space="preserve">в </w:t>
      </w:r>
      <w:r w:rsidRPr="00364C58">
        <w:rPr>
          <w:rFonts w:ascii="Times New Roman" w:eastAsia="Times New Roman" w:hAnsi="Times New Roman" w:cs="Times New Roman"/>
          <w:sz w:val="24"/>
          <w:szCs w:val="24"/>
          <w:lang w:eastAsia="ar-SA"/>
        </w:rPr>
        <w:t xml:space="preserve">порядке, установленном для официального опубликования муниципальных правовых актов и размещает его на </w:t>
      </w:r>
      <w:hyperlink r:id="rId16" w:history="1">
        <w:r w:rsidRPr="00364C58">
          <w:rPr>
            <w:rFonts w:ascii="Times New Roman" w:eastAsia="Times New Roman" w:hAnsi="Times New Roman" w:cs="Times New Roman"/>
            <w:color w:val="000000"/>
            <w:sz w:val="24"/>
            <w:szCs w:val="24"/>
            <w:lang w:eastAsia="ar-SA"/>
          </w:rPr>
          <w:t>официальном источнике</w:t>
        </w:r>
      </w:hyperlink>
      <w:r w:rsidRPr="00364C58">
        <w:rPr>
          <w:rFonts w:ascii="Times New Roman" w:eastAsia="Times New Roman" w:hAnsi="Times New Roman" w:cs="Times New Roman"/>
          <w:sz w:val="24"/>
          <w:szCs w:val="24"/>
          <w:lang w:eastAsia="ar-SA"/>
        </w:rPr>
        <w:t xml:space="preserve">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на официальном сайте </w:t>
      </w:r>
      <w:r w:rsidRPr="00364C58">
        <w:rPr>
          <w:rFonts w:ascii="Times New Roman" w:eastAsia="Times New Roman" w:hAnsi="Times New Roman" w:cs="Times New Roman"/>
          <w:sz w:val="24"/>
          <w:szCs w:val="24"/>
          <w:lang w:eastAsia="ar-SA"/>
        </w:rPr>
        <w:t>в информационно-телекоммуникационной сети «Интернет».</w:t>
      </w:r>
    </w:p>
    <w:p w:rsidR="00364C58" w:rsidRPr="00364C58" w:rsidRDefault="00364C58" w:rsidP="00364C58">
      <w:pPr>
        <w:suppressAutoHyphens/>
        <w:spacing w:after="0" w:line="240" w:lineRule="auto"/>
        <w:ind w:firstLine="567"/>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8.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осуществляет проверку </w:t>
      </w:r>
      <w:r w:rsidRPr="00364C58">
        <w:rPr>
          <w:rFonts w:ascii="Times New Roman" w:eastAsia="Times New Roman" w:hAnsi="Times New Roman" w:cs="Times New Roman"/>
          <w:sz w:val="24"/>
          <w:szCs w:val="24"/>
          <w:lang w:eastAsia="ar-SA"/>
        </w:rPr>
        <w:t>проекта внесения изменений в настоящие Правила застройки</w:t>
      </w:r>
      <w:r w:rsidRPr="00364C58">
        <w:rPr>
          <w:rFonts w:ascii="Times New Roman" w:eastAsia="Times New Roman" w:hAnsi="Times New Roman" w:cs="Times New Roman"/>
          <w:sz w:val="24"/>
          <w:szCs w:val="24"/>
          <w:lang w:eastAsia="zh-CN"/>
        </w:rPr>
        <w:t xml:space="preserve">, на соответствие требованиям технических регламентов, генеральному плану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схеме территориального планирования Чувашской Республики, схемам территориального планирования Российской Федерации.</w:t>
      </w:r>
    </w:p>
    <w:p w:rsidR="00364C58" w:rsidRPr="00364C58" w:rsidRDefault="00364C58" w:rsidP="00364C58">
      <w:pPr>
        <w:suppressAutoHyphens/>
        <w:spacing w:after="0" w:line="240" w:lineRule="auto"/>
        <w:ind w:firstLine="567"/>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9. По результатам указанной в части 8 настоящей статьи проверки администрация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направляет </w:t>
      </w:r>
      <w:r w:rsidRPr="00364C58">
        <w:rPr>
          <w:rFonts w:ascii="Times New Roman" w:eastAsia="Times New Roman" w:hAnsi="Times New Roman" w:cs="Times New Roman"/>
          <w:sz w:val="24"/>
          <w:szCs w:val="24"/>
          <w:lang w:eastAsia="ar-SA"/>
        </w:rPr>
        <w:t>проект внесения изменений в Правила</w:t>
      </w:r>
      <w:r w:rsidRPr="00364C58">
        <w:rPr>
          <w:rFonts w:ascii="Times New Roman" w:eastAsia="Times New Roman" w:hAnsi="Times New Roman" w:cs="Times New Roman"/>
          <w:sz w:val="24"/>
          <w:szCs w:val="24"/>
          <w:lang w:eastAsia="zh-CN"/>
        </w:rPr>
        <w:t xml:space="preserve"> главе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или в случае обнаружения его несоответствия требованиям и документам, указанным в части 8 настоящей статьи, в Комиссию на доработку.</w:t>
      </w:r>
    </w:p>
    <w:p w:rsidR="00364C58" w:rsidRPr="00364C58" w:rsidRDefault="00364C58" w:rsidP="00364C58">
      <w:pPr>
        <w:suppressAutoHyphens/>
        <w:spacing w:after="0" w:line="240" w:lineRule="auto"/>
        <w:ind w:firstLine="567"/>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10. 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при получении от администрации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 xml:space="preserve">проекта внесения изменений в Правила </w:t>
      </w:r>
      <w:r w:rsidRPr="00364C58">
        <w:rPr>
          <w:rFonts w:ascii="Times New Roman" w:eastAsia="Times New Roman" w:hAnsi="Times New Roman" w:cs="Times New Roman"/>
          <w:sz w:val="24"/>
          <w:szCs w:val="24"/>
          <w:lang w:eastAsia="zh-CN"/>
        </w:rPr>
        <w:t>принимает решение о проведении</w:t>
      </w:r>
      <w:r w:rsidRPr="00364C58">
        <w:rPr>
          <w:rFonts w:ascii="Times New Roman" w:eastAsia="Times New Roman" w:hAnsi="Times New Roman" w:cs="Times New Roman"/>
          <w:sz w:val="24"/>
          <w:szCs w:val="24"/>
          <w:lang w:eastAsia="ar-SA"/>
        </w:rPr>
        <w:t xml:space="preserve"> общественных обсуждений или </w:t>
      </w:r>
      <w:r w:rsidRPr="00364C58">
        <w:rPr>
          <w:rFonts w:ascii="Times New Roman" w:eastAsia="Times New Roman" w:hAnsi="Times New Roman" w:cs="Times New Roman"/>
          <w:sz w:val="24"/>
          <w:szCs w:val="24"/>
          <w:lang w:eastAsia="zh-CN"/>
        </w:rPr>
        <w:t>публичных слушаний по такому проекту в срок не позднее чем через десять дней со дня получения такого проекта.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 Продолжительность</w:t>
      </w:r>
      <w:r w:rsidRPr="00364C58">
        <w:rPr>
          <w:rFonts w:ascii="Times New Roman" w:eastAsia="Times New Roman" w:hAnsi="Times New Roman" w:cs="Times New Roman"/>
          <w:sz w:val="24"/>
          <w:szCs w:val="24"/>
          <w:lang w:eastAsia="ar-SA"/>
        </w:rPr>
        <w:t xml:space="preserve"> общественных обсуждений или </w:t>
      </w:r>
      <w:r w:rsidRPr="00364C58">
        <w:rPr>
          <w:rFonts w:ascii="Times New Roman" w:eastAsia="Times New Roman" w:hAnsi="Times New Roman" w:cs="Times New Roman"/>
          <w:sz w:val="24"/>
          <w:szCs w:val="24"/>
          <w:lang w:eastAsia="zh-CN"/>
        </w:rPr>
        <w:t xml:space="preserve">публичных слушаний по </w:t>
      </w:r>
      <w:r w:rsidRPr="00364C58">
        <w:rPr>
          <w:rFonts w:ascii="Times New Roman" w:eastAsia="Times New Roman" w:hAnsi="Times New Roman" w:cs="Times New Roman"/>
          <w:sz w:val="24"/>
          <w:szCs w:val="24"/>
          <w:lang w:eastAsia="ar-SA"/>
        </w:rPr>
        <w:t xml:space="preserve">проекту внесения изменений в настоящие Правила </w:t>
      </w:r>
      <w:r w:rsidRPr="00364C58">
        <w:rPr>
          <w:rFonts w:ascii="Times New Roman" w:eastAsia="Times New Roman" w:hAnsi="Times New Roman" w:cs="Times New Roman"/>
          <w:sz w:val="24"/>
          <w:szCs w:val="24"/>
          <w:lang w:eastAsia="zh-CN"/>
        </w:rPr>
        <w:t>составляет не менее</w:t>
      </w:r>
      <w:r w:rsidR="00ED3736">
        <w:rPr>
          <w:rFonts w:ascii="Times New Roman" w:eastAsia="Times New Roman" w:hAnsi="Times New Roman" w:cs="Times New Roman"/>
          <w:sz w:val="24"/>
          <w:szCs w:val="24"/>
          <w:lang w:eastAsia="zh-CN"/>
        </w:rPr>
        <w:t xml:space="preserve"> одного</w:t>
      </w:r>
      <w:r w:rsidRPr="00364C58">
        <w:rPr>
          <w:rFonts w:ascii="Times New Roman" w:eastAsia="Times New Roman" w:hAnsi="Times New Roman" w:cs="Times New Roman"/>
          <w:sz w:val="24"/>
          <w:szCs w:val="24"/>
          <w:lang w:eastAsia="zh-CN"/>
        </w:rPr>
        <w:t xml:space="preserve"> и не более </w:t>
      </w:r>
      <w:r w:rsidR="00FB1AC0">
        <w:rPr>
          <w:rFonts w:ascii="Times New Roman" w:eastAsia="Times New Roman" w:hAnsi="Times New Roman" w:cs="Times New Roman"/>
          <w:sz w:val="24"/>
          <w:szCs w:val="24"/>
          <w:lang w:eastAsia="zh-CN"/>
        </w:rPr>
        <w:t xml:space="preserve">трех </w:t>
      </w:r>
      <w:r w:rsidRPr="00364C58">
        <w:rPr>
          <w:rFonts w:ascii="Times New Roman" w:eastAsia="Times New Roman" w:hAnsi="Times New Roman" w:cs="Times New Roman"/>
          <w:sz w:val="24"/>
          <w:szCs w:val="24"/>
          <w:lang w:eastAsia="zh-CN"/>
        </w:rPr>
        <w:t>месяцев со дня опубликования такого проекта.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12. В случае подготовки изменений в Правил в части внесения изменений в градостроительный регламент, установленный для конкретной территориальной зоны, </w:t>
      </w:r>
      <w:r w:rsidRPr="00364C58">
        <w:rPr>
          <w:rFonts w:ascii="Times New Roman" w:eastAsia="Times New Roman" w:hAnsi="Times New Roman" w:cs="Times New Roman"/>
          <w:sz w:val="24"/>
          <w:szCs w:val="24"/>
          <w:lang w:eastAsia="ar-SA"/>
        </w:rPr>
        <w:t xml:space="preserve">общественные обсуждения или </w:t>
      </w:r>
      <w:r w:rsidRPr="00364C58">
        <w:rPr>
          <w:rFonts w:ascii="Times New Roman" w:eastAsia="Times New Roman" w:hAnsi="Times New Roman" w:cs="Times New Roman"/>
          <w:sz w:val="24"/>
          <w:szCs w:val="24"/>
          <w:lang w:eastAsia="zh-CN"/>
        </w:rPr>
        <w:t>публичные слушания по внесению изменений в Правила проводятся в границах территориальной зоны, для которой установлен такой градостроительный регламент. В этих случаях срок проведения</w:t>
      </w:r>
      <w:r w:rsidRPr="00364C58">
        <w:rPr>
          <w:rFonts w:ascii="Times New Roman" w:eastAsia="Times New Roman" w:hAnsi="Times New Roman" w:cs="Times New Roman"/>
          <w:sz w:val="24"/>
          <w:szCs w:val="24"/>
          <w:lang w:eastAsia="ar-SA"/>
        </w:rPr>
        <w:t xml:space="preserve"> общественных обсуждений или </w:t>
      </w:r>
      <w:r w:rsidRPr="00364C58">
        <w:rPr>
          <w:rFonts w:ascii="Times New Roman" w:eastAsia="Times New Roman" w:hAnsi="Times New Roman" w:cs="Times New Roman"/>
          <w:sz w:val="24"/>
          <w:szCs w:val="24"/>
          <w:lang w:eastAsia="zh-CN"/>
        </w:rPr>
        <w:t>публичных слушаний не может быть более чем один месяц.</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13. После завершения общественных обсуждений или публичных слушаний по проекту внесения изменений в Правила Комиссия с учётом результатов таких общественных обсуждений или публичных слушаний обеспечивает внесение изменений в данный проект и представляет его главе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Обязательными приложениями к проекту внесения изменений в Правила являются протоколы общественных обсуждений или публичных слушаний и заключение о результатах общественных обсуждений или публичных слушаний.</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14. Глава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 xml:space="preserve">в течение десяти дней после представления ему проекта внесения изменений в Правила и указанных в части 13 настоящей статьи обязательных приложений принимает решение о направлении указанного проекта в установленном порядке </w:t>
      </w:r>
      <w:r w:rsidRPr="00364C58">
        <w:rPr>
          <w:rFonts w:ascii="Times New Roman" w:eastAsia="Times New Roman" w:hAnsi="Times New Roman" w:cs="Times New Roman"/>
          <w:sz w:val="24"/>
          <w:szCs w:val="24"/>
          <w:lang w:eastAsia="zh-CN"/>
        </w:rPr>
        <w:t xml:space="preserve">Собранию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или об отклонении проекта внесения изменений в Правила и о направлении его на доработку с указанием даты его повторного представления.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b/>
          <w:bCs/>
          <w:sz w:val="24"/>
          <w:szCs w:val="24"/>
        </w:rPr>
      </w:pPr>
      <w:r w:rsidRPr="00364C58">
        <w:rPr>
          <w:rFonts w:ascii="Times New Roman" w:eastAsia="Times New Roman" w:hAnsi="Times New Roman" w:cs="Times New Roman"/>
          <w:sz w:val="24"/>
          <w:szCs w:val="24"/>
          <w:lang w:eastAsia="ar-SA"/>
        </w:rPr>
        <w:t xml:space="preserve">15. После утверждения </w:t>
      </w:r>
      <w:r w:rsidRPr="00364C58">
        <w:rPr>
          <w:rFonts w:ascii="Times New Roman" w:eastAsia="Times New Roman" w:hAnsi="Times New Roman" w:cs="Times New Roman"/>
          <w:sz w:val="24"/>
          <w:szCs w:val="24"/>
          <w:lang w:eastAsia="zh-CN"/>
        </w:rPr>
        <w:t xml:space="preserve">Собранием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 xml:space="preserve">изменения в настоящие Правила застройки подлежат опубликованию в порядке, установленном для официального опубликования муниципальных правовых актов и на </w:t>
      </w:r>
      <w:hyperlink r:id="rId17" w:history="1">
        <w:r w:rsidRPr="00364C58">
          <w:rPr>
            <w:rFonts w:ascii="Times New Roman" w:eastAsia="Times New Roman" w:hAnsi="Times New Roman" w:cs="Times New Roman"/>
            <w:color w:val="000000"/>
            <w:sz w:val="24"/>
            <w:szCs w:val="24"/>
            <w:lang w:eastAsia="ar-SA"/>
          </w:rPr>
          <w:t>официальном сайте</w:t>
        </w:r>
      </w:hyperlink>
      <w:r w:rsidRPr="00364C58">
        <w:rPr>
          <w:rFonts w:ascii="Times New Roman" w:eastAsia="Times New Roman" w:hAnsi="Times New Roman" w:cs="Times New Roman"/>
          <w:sz w:val="24"/>
          <w:szCs w:val="24"/>
          <w:lang w:eastAsia="ar-SA"/>
        </w:rPr>
        <w:t xml:space="preserve">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w:t>
      </w:r>
      <w:r w:rsidRPr="00364C58">
        <w:rPr>
          <w:rFonts w:ascii="Times New Roman" w:eastAsia="Times New Roman" w:hAnsi="Times New Roman" w:cs="Times New Roman"/>
          <w:sz w:val="24"/>
          <w:szCs w:val="24"/>
          <w:lang w:eastAsia="ar-SA"/>
        </w:rPr>
        <w:t>в информационно-телекоммуникационной сети «Интернет».</w:t>
      </w:r>
    </w:p>
    <w:p w:rsidR="00364C58" w:rsidRPr="00364C58" w:rsidRDefault="00364C58" w:rsidP="00364C58">
      <w:pPr>
        <w:keepNext/>
        <w:widowControl w:val="0"/>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bookmarkStart w:id="38" w:name="__RefHeading___Toc497290611"/>
      <w:bookmarkEnd w:id="38"/>
      <w:r w:rsidRPr="00364C58">
        <w:rPr>
          <w:rFonts w:ascii="Times New Roman" w:eastAsia="Times New Roman" w:hAnsi="Times New Roman" w:cs="Times New Roman"/>
          <w:b/>
          <w:bCs/>
          <w:sz w:val="24"/>
          <w:szCs w:val="24"/>
        </w:rPr>
        <w:t>Статья 28. Ответственность за нарушение Правил</w:t>
      </w:r>
    </w:p>
    <w:p w:rsidR="00364C58" w:rsidRPr="00364C58" w:rsidRDefault="00364C58" w:rsidP="00364C58">
      <w:pPr>
        <w:tabs>
          <w:tab w:val="left" w:pos="791"/>
          <w:tab w:val="left" w:pos="851"/>
          <w:tab w:val="left" w:pos="90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pacing w:val="4"/>
          <w:sz w:val="24"/>
          <w:szCs w:val="24"/>
          <w:lang w:eastAsia="ar-SA"/>
        </w:rPr>
        <w:t>Лица, виновные в нарушении настоящих Правил, несут дисциплинарную, имущест</w:t>
      </w:r>
      <w:r w:rsidRPr="00364C58">
        <w:rPr>
          <w:rFonts w:ascii="Times New Roman" w:eastAsia="Times New Roman" w:hAnsi="Times New Roman" w:cs="Times New Roman"/>
          <w:spacing w:val="2"/>
          <w:sz w:val="24"/>
          <w:szCs w:val="24"/>
          <w:lang w:eastAsia="ar-SA"/>
        </w:rPr>
        <w:t>венную, административную, уголовную и иную ответственность в соответствии с законодательством Российской Федерации.</w:t>
      </w:r>
    </w:p>
    <w:p w:rsidR="00364C58" w:rsidRPr="00364C58" w:rsidRDefault="00364C58" w:rsidP="00364C58">
      <w:pPr>
        <w:tabs>
          <w:tab w:val="left" w:pos="791"/>
          <w:tab w:val="left" w:pos="851"/>
          <w:tab w:val="left" w:pos="900"/>
        </w:tabs>
        <w:suppressAutoHyphens/>
        <w:spacing w:after="0" w:line="240" w:lineRule="auto"/>
        <w:ind w:firstLine="567"/>
        <w:contextualSpacing/>
        <w:jc w:val="both"/>
        <w:rPr>
          <w:rFonts w:ascii="Times New Roman" w:eastAsia="Times New Roman" w:hAnsi="Times New Roman" w:cs="Times New Roman"/>
          <w:spacing w:val="2"/>
          <w:sz w:val="24"/>
          <w:szCs w:val="24"/>
          <w:lang w:eastAsia="ar-SA"/>
        </w:rPr>
      </w:pPr>
    </w:p>
    <w:p w:rsidR="00364C58" w:rsidRPr="00364C58" w:rsidRDefault="00364C58" w:rsidP="00364C58">
      <w:pPr>
        <w:tabs>
          <w:tab w:val="left" w:pos="0"/>
        </w:tabs>
        <w:suppressAutoHyphens/>
        <w:autoSpaceDE w:val="0"/>
        <w:spacing w:before="480" w:after="108" w:line="240" w:lineRule="auto"/>
        <w:ind w:firstLine="567"/>
        <w:contextualSpacing/>
        <w:jc w:val="center"/>
        <w:rPr>
          <w:rFonts w:ascii="Times New Roman" w:eastAsia="Times New Roman" w:hAnsi="Times New Roman" w:cs="Times New Roman"/>
          <w:sz w:val="24"/>
          <w:szCs w:val="24"/>
          <w:lang w:eastAsia="zh-CN"/>
        </w:rPr>
      </w:pPr>
      <w:bookmarkStart w:id="39" w:name="__RefHeading___Toc497290612"/>
      <w:bookmarkEnd w:id="39"/>
      <w:r w:rsidRPr="00364C58">
        <w:rPr>
          <w:rFonts w:ascii="Times New Roman" w:eastAsia="Times New Roman" w:hAnsi="Times New Roman" w:cs="Times New Roman"/>
          <w:b/>
          <w:bCs/>
          <w:kern w:val="2"/>
          <w:sz w:val="24"/>
          <w:szCs w:val="24"/>
        </w:rPr>
        <w:t>РАЗДЕЛ II. КАРТА ГРАДОСТРОИТЕЛЬНОГО ЗОНИРОВАНИЯ.</w:t>
      </w:r>
    </w:p>
    <w:p w:rsidR="00364C58" w:rsidRPr="00364C58" w:rsidRDefault="00364C58" w:rsidP="00364C58">
      <w:pPr>
        <w:keepNext/>
        <w:widowControl w:val="0"/>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bookmarkStart w:id="40" w:name="__RefHeading___Toc497290613"/>
      <w:bookmarkEnd w:id="40"/>
      <w:r w:rsidRPr="00364C58">
        <w:rPr>
          <w:rFonts w:ascii="Times New Roman" w:eastAsia="Times New Roman" w:hAnsi="Times New Roman" w:cs="Times New Roman"/>
          <w:b/>
          <w:bCs/>
          <w:sz w:val="24"/>
          <w:szCs w:val="24"/>
        </w:rPr>
        <w:t>Статья 29. Состав и содержание карты градостроительного зонирования</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 Карта градостроительного зонирования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 представляет собой чертёж с отображением границ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границ населенных пунктов, расположенных на территории муниципального образования,</w:t>
      </w:r>
      <w:r w:rsidRPr="00364C58">
        <w:rPr>
          <w:rFonts w:ascii="Times New Roman" w:eastAsia="Times New Roman" w:hAnsi="Times New Roman" w:cs="Times New Roman"/>
          <w:sz w:val="24"/>
          <w:szCs w:val="24"/>
          <w:lang w:eastAsia="zh-CN"/>
        </w:rPr>
        <w:t xml:space="preserve"> границ территориальных зон, резервные территории для перспективного градостроительного освоения и границы зон с особыми условиями использования территории. Указанные границы могут отображаться на отдельных картах, которые являются приложением к правилам землепользования и застройки.</w:t>
      </w:r>
    </w:p>
    <w:p w:rsidR="00364C58" w:rsidRPr="00364C58" w:rsidRDefault="00364C58" w:rsidP="00364C58">
      <w:pPr>
        <w:suppressAutoHyphens/>
        <w:autoSpaceDE w:val="0"/>
        <w:spacing w:after="0" w:line="240" w:lineRule="auto"/>
        <w:ind w:firstLine="720"/>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На карте градостроительного зонирования в обязательном порядке устанавливаются территории, в границах которых предусматривается осуществление деятельности по комплексному и устойчивому развитию территории, в случае планирования осуществления такой деятельности. Границы таких территорий устанавливаются по границам одной или нескольких территориальных зон и могут отображаться на отдельной карте.</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Вся территория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включая земельные участки, находящиеся в государственной, муниципальной и частной собственности, а также бесхозяйные земельные участки, в пределах границ муниципального образования делится на территориальные зоны, которые фиксируются на карте градостроительного зонирования.</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Для земельных участков и объектов капитального строительства, расположенных в одной территориальной зоне, устанавливаются общие требования градостроительных регламентов по видам разрешенного использования земельных участков и объектов капитального строительства, предельным размерам земельных участков и предельным параметрам разрешенного строительства, реконструкции объектов капитального строительства.</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3. Границы территориальных зон устанавливаются с учетом соблюдения требования принадлежности каждого земельного участка только к одной территориальной зоне.</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ar-SA"/>
        </w:rPr>
        <w:t>Территориальные зоны, как правило, не устанавливаются применительно к одному земельному участку, за исключением случаев, когда земельный участок имеет площадь, соответствующую одному или нескольким планировочным элементам.</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Границы территориальных зон устанавливаются с учетом:</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возможности сочетания в пределах одной территориальной зоны различных видов существующего и планируемого использования земельных участков;</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функциональных зон и параметров их планируемого развития, определенных генеральным планом;</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3) определенного Градостроительным </w:t>
      </w:r>
      <w:hyperlink r:id="rId18" w:history="1">
        <w:r w:rsidRPr="00364C58">
          <w:rPr>
            <w:rFonts w:ascii="Times New Roman" w:eastAsia="Times New Roman" w:hAnsi="Times New Roman" w:cs="Times New Roman"/>
            <w:sz w:val="24"/>
            <w:szCs w:val="24"/>
            <w:lang w:eastAsia="ar-SA"/>
          </w:rPr>
          <w:t>кодексом</w:t>
        </w:r>
      </w:hyperlink>
      <w:r w:rsidRPr="00364C58">
        <w:rPr>
          <w:rFonts w:ascii="Times New Roman" w:eastAsia="Times New Roman" w:hAnsi="Times New Roman" w:cs="Times New Roman"/>
          <w:sz w:val="24"/>
          <w:szCs w:val="24"/>
          <w:lang w:eastAsia="ar-SA"/>
        </w:rPr>
        <w:t xml:space="preserve"> Российской Федерации перечня территориальных зон;</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сложившейся планировки территории и существующего землепользования;</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планируемых изменений границ земель различных категорий в соответствии с документами территориального планирования и документацией по планировке территории;</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6) предотвращения возможности причинения вреда объектам капитального строительства, расположенным на смежных земельных участках.</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Границы территориальных зон могут устанавливаться по:</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линиям магистралей, улиц, проездов, разделяющим транспортные потоки противоположных направлений;</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красным линиям;</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3) границам земельных участков;</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ar-SA"/>
        </w:rPr>
      </w:pPr>
      <w:r w:rsidRPr="00364C58">
        <w:rPr>
          <w:rFonts w:ascii="Times New Roman" w:eastAsia="Times New Roman" w:hAnsi="Times New Roman" w:cs="Times New Roman"/>
          <w:sz w:val="24"/>
          <w:szCs w:val="24"/>
          <w:lang w:eastAsia="ar-SA"/>
        </w:rPr>
        <w:t>4) границам населенных пунктов в пределах муниципальных образований;</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границам муниципальных образований</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6) естественным границам природных объектов;</w:t>
      </w:r>
    </w:p>
    <w:p w:rsidR="00364C58" w:rsidRPr="00364C58" w:rsidRDefault="00364C58" w:rsidP="00364C58">
      <w:pPr>
        <w:widowControl w:val="0"/>
        <w:suppressAutoHyphens/>
        <w:autoSpaceDE w:val="0"/>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7) иным границам. </w:t>
      </w:r>
    </w:p>
    <w:p w:rsidR="00364C58" w:rsidRPr="00364C58" w:rsidRDefault="00364C58" w:rsidP="00364C58">
      <w:pPr>
        <w:keepNext/>
        <w:widowControl w:val="0"/>
        <w:tabs>
          <w:tab w:val="left" w:pos="0"/>
        </w:tabs>
        <w:suppressAutoHyphens/>
        <w:spacing w:before="360" w:after="60" w:line="240" w:lineRule="auto"/>
        <w:ind w:firstLine="709"/>
        <w:contextualSpacing/>
        <w:jc w:val="center"/>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41" w:name="__RefHeading___Toc497290614"/>
      <w:bookmarkEnd w:id="41"/>
      <w:r w:rsidRPr="00364C58">
        <w:rPr>
          <w:rFonts w:ascii="Times New Roman" w:eastAsia="Times New Roman" w:hAnsi="Times New Roman" w:cs="Times New Roman"/>
          <w:b/>
          <w:bCs/>
          <w:sz w:val="24"/>
          <w:szCs w:val="24"/>
        </w:rPr>
        <w:t>Статья 30. Порядок ведения карты градостроительного зонирования, карты зон с особыми условиями использования территории</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В случае изменения границ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r w:rsidRPr="00364C58">
        <w:rPr>
          <w:rFonts w:ascii="Times New Roman" w:eastAsia="Times New Roman" w:hAnsi="Times New Roman" w:cs="Times New Roman"/>
          <w:sz w:val="24"/>
          <w:szCs w:val="24"/>
          <w:lang w:eastAsia="ar-SA"/>
        </w:rPr>
        <w:t>, границ земель различных категорий, расположенных на территории муниципального образования,</w:t>
      </w:r>
      <w:r w:rsidRPr="00364C58">
        <w:rPr>
          <w:rFonts w:ascii="Times New Roman" w:eastAsia="Times New Roman" w:hAnsi="Times New Roman" w:cs="Times New Roman"/>
          <w:sz w:val="24"/>
          <w:szCs w:val="24"/>
          <w:lang w:eastAsia="zh-CN"/>
        </w:rPr>
        <w:t xml:space="preserve"> границ территориальных зон или границ зон с особыми условиями использования территории, требуется соответствующее изменение карты градостроительного зонирования посредством внесения изменений в настоящие Правила.</w:t>
      </w:r>
    </w:p>
    <w:p w:rsidR="00364C58" w:rsidRPr="00364C58" w:rsidRDefault="00364C58" w:rsidP="00364C58">
      <w:pPr>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Внесение изменений в настоящие Правила производится в соответствии со статьёй 27 </w:t>
      </w:r>
      <w:proofErr w:type="gramStart"/>
      <w:r w:rsidRPr="00364C58">
        <w:rPr>
          <w:rFonts w:ascii="Times New Roman" w:eastAsia="Times New Roman" w:hAnsi="Times New Roman" w:cs="Times New Roman"/>
          <w:sz w:val="24"/>
          <w:szCs w:val="24"/>
          <w:lang w:eastAsia="zh-CN"/>
        </w:rPr>
        <w:t>Правил .</w:t>
      </w:r>
      <w:bookmarkStart w:id="42" w:name="Par866"/>
      <w:bookmarkEnd w:id="42"/>
      <w:proofErr w:type="gramEnd"/>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43" w:name="__RefHeading___Toc497290615"/>
      <w:bookmarkEnd w:id="43"/>
      <w:r w:rsidRPr="00364C58">
        <w:rPr>
          <w:rFonts w:ascii="Times New Roman" w:eastAsia="Times New Roman" w:hAnsi="Times New Roman" w:cs="Times New Roman"/>
          <w:b/>
          <w:bCs/>
          <w:sz w:val="24"/>
          <w:szCs w:val="24"/>
        </w:rPr>
        <w:t>Статья 31. Перечень территориальных зон, выделенных на карте градостроительного зонирования муниципального образования</w:t>
      </w:r>
    </w:p>
    <w:p w:rsidR="00364C58" w:rsidRPr="00364C58" w:rsidRDefault="00364C58" w:rsidP="00364C58">
      <w:pPr>
        <w:tabs>
          <w:tab w:val="left" w:pos="1134"/>
        </w:tabs>
        <w:suppressAutoHyphens/>
        <w:overflowPunct w:val="0"/>
        <w:spacing w:after="240" w:line="240" w:lineRule="auto"/>
        <w:ind w:firstLine="709"/>
        <w:contextualSpacing/>
        <w:jc w:val="both"/>
        <w:rPr>
          <w:rFonts w:ascii="Times New Roman" w:eastAsia="Times New Roman" w:hAnsi="Times New Roman" w:cs="Times New Roman"/>
          <w:sz w:val="24"/>
          <w:szCs w:val="24"/>
          <w:lang w:eastAsia="zh-CN"/>
        </w:rPr>
      </w:pPr>
      <w:bookmarkStart w:id="44" w:name="Par868"/>
      <w:bookmarkEnd w:id="44"/>
      <w:r w:rsidRPr="00364C58">
        <w:rPr>
          <w:rFonts w:ascii="Times New Roman" w:eastAsia="Times New Roman" w:hAnsi="Times New Roman" w:cs="Times New Roman"/>
          <w:sz w:val="24"/>
          <w:szCs w:val="24"/>
          <w:lang w:eastAsia="zh-CN"/>
        </w:rPr>
        <w:t>Таблица №1. Перечень территориальных зон</w:t>
      </w:r>
    </w:p>
    <w:tbl>
      <w:tblPr>
        <w:tblW w:w="0" w:type="auto"/>
        <w:tblInd w:w="-50" w:type="dxa"/>
        <w:tblLayout w:type="fixed"/>
        <w:tblLook w:val="0000" w:firstRow="0" w:lastRow="0" w:firstColumn="0" w:lastColumn="0" w:noHBand="0" w:noVBand="0"/>
      </w:tblPr>
      <w:tblGrid>
        <w:gridCol w:w="776"/>
        <w:gridCol w:w="1675"/>
        <w:gridCol w:w="6936"/>
      </w:tblGrid>
      <w:tr w:rsidR="00364C58" w:rsidRPr="00364C58" w:rsidTr="008E6BE6">
        <w:trPr>
          <w:trHeight w:val="523"/>
          <w:tblHeader/>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w:t>
            </w:r>
          </w:p>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п/п</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Обозначение</w:t>
            </w:r>
          </w:p>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зоны</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Наименование территориальной зоны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Жилые зоны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Ж-1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застройки индивидуальными жилыми домами</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Общественно-деловые зоны</w:t>
            </w:r>
          </w:p>
        </w:tc>
      </w:tr>
      <w:tr w:rsidR="00364C58" w:rsidRPr="00364C58" w:rsidTr="008E6BE6">
        <w:trPr>
          <w:trHeight w:val="154"/>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общественно-делового назначения</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Производственные зоны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1675"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производственно-коммунальных объектов</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 xml:space="preserve">Зоны сельскохозяйственного использования </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СХ-2</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сельскохозяйственных предприятий</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Зоны специального назначения</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Сп-1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специального назначения, связанная с захоронениями</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Зоны транспортной и инженерной инфраструктуры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транспортной инфраструктуры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w:t>
            </w: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И-1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Зона инженерной инфраструктуры</w:t>
            </w: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ar-SA"/>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ar-SA"/>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p>
        </w:tc>
      </w:tr>
      <w:tr w:rsidR="00364C58" w:rsidRPr="00364C58" w:rsidTr="008E6BE6">
        <w:trPr>
          <w:trHeight w:val="23"/>
        </w:trPr>
        <w:tc>
          <w:tcPr>
            <w:tcW w:w="776"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p>
        </w:tc>
        <w:tc>
          <w:tcPr>
            <w:tcW w:w="1675"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p>
        </w:tc>
      </w:tr>
      <w:tr w:rsidR="00364C58" w:rsidRPr="00364C58" w:rsidTr="008E6BE6">
        <w:trPr>
          <w:trHeight w:val="23"/>
        </w:trPr>
        <w:tc>
          <w:tcPr>
            <w:tcW w:w="9387" w:type="dxa"/>
            <w:gridSpan w:val="3"/>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sz w:val="24"/>
                <w:szCs w:val="24"/>
                <w:lang w:eastAsia="zh-CN"/>
              </w:rPr>
              <w:t>Земли, на которые градостроительный регламент не устанавливается</w:t>
            </w:r>
          </w:p>
        </w:tc>
      </w:tr>
      <w:tr w:rsidR="00364C58" w:rsidRPr="00364C58" w:rsidTr="008E6BE6">
        <w:trPr>
          <w:trHeight w:val="23"/>
        </w:trPr>
        <w:tc>
          <w:tcPr>
            <w:tcW w:w="2451"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СХ-1</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Сельскохозяйственные угодья из состава земель сельскохозяйственного назначения</w:t>
            </w:r>
          </w:p>
        </w:tc>
      </w:tr>
      <w:tr w:rsidR="00364C58" w:rsidRPr="00364C58" w:rsidTr="008E6BE6">
        <w:trPr>
          <w:trHeight w:val="23"/>
        </w:trPr>
        <w:tc>
          <w:tcPr>
            <w:tcW w:w="2451"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В</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Земли, покрытые поверхностными водами</w:t>
            </w:r>
          </w:p>
        </w:tc>
      </w:tr>
      <w:tr w:rsidR="00364C58" w:rsidRPr="00364C58" w:rsidTr="008E6BE6">
        <w:trPr>
          <w:trHeight w:val="23"/>
        </w:trPr>
        <w:tc>
          <w:tcPr>
            <w:tcW w:w="2451"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Л</w:t>
            </w:r>
          </w:p>
        </w:tc>
        <w:tc>
          <w:tcPr>
            <w:tcW w:w="6936"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ind w:firstLine="44"/>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Земли лесного фонда</w:t>
            </w:r>
          </w:p>
        </w:tc>
      </w:tr>
    </w:tbl>
    <w:p w:rsidR="00364C58" w:rsidRPr="00364C58" w:rsidRDefault="00364C58" w:rsidP="00364C58">
      <w:pPr>
        <w:keepNext/>
        <w:widowControl w:val="0"/>
        <w:suppressAutoHyphens/>
        <w:spacing w:before="360" w:after="60" w:line="240" w:lineRule="auto"/>
        <w:ind w:left="709" w:firstLine="567"/>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kern w:val="2"/>
          <w:sz w:val="24"/>
          <w:szCs w:val="24"/>
        </w:rPr>
        <w:t xml:space="preserve"> </w:t>
      </w:r>
      <w:bookmarkStart w:id="45" w:name="__RefHeading___Toc497290616"/>
      <w:r w:rsidRPr="00364C58">
        <w:rPr>
          <w:rFonts w:ascii="Times New Roman" w:eastAsia="Times New Roman" w:hAnsi="Times New Roman" w:cs="Times New Roman"/>
          <w:b/>
          <w:bCs/>
          <w:kern w:val="2"/>
          <w:sz w:val="24"/>
          <w:szCs w:val="24"/>
        </w:rPr>
        <w:t xml:space="preserve">РАЗДЕЛ </w:t>
      </w:r>
      <w:r w:rsidRPr="00364C58">
        <w:rPr>
          <w:rFonts w:ascii="Times New Roman" w:eastAsia="Times New Roman" w:hAnsi="Times New Roman" w:cs="Times New Roman"/>
          <w:b/>
          <w:bCs/>
          <w:kern w:val="2"/>
          <w:sz w:val="24"/>
          <w:szCs w:val="24"/>
          <w:lang w:val="en-US"/>
        </w:rPr>
        <w:t>III</w:t>
      </w:r>
      <w:r w:rsidRPr="00364C58">
        <w:rPr>
          <w:rFonts w:ascii="Times New Roman" w:eastAsia="Times New Roman" w:hAnsi="Times New Roman" w:cs="Times New Roman"/>
          <w:b/>
          <w:bCs/>
          <w:kern w:val="2"/>
          <w:sz w:val="24"/>
          <w:szCs w:val="24"/>
        </w:rPr>
        <w:t>. ГРАДОСТРОИТЕЛЬНЫЕ РЕГЛАМЕНТЫ</w:t>
      </w:r>
      <w:bookmarkEnd w:id="45"/>
    </w:p>
    <w:p w:rsidR="00364C58" w:rsidRPr="00364C58" w:rsidRDefault="00364C58" w:rsidP="00364C58">
      <w:pPr>
        <w:keepNext/>
        <w:widowControl w:val="0"/>
        <w:tabs>
          <w:tab w:val="left" w:pos="0"/>
        </w:tabs>
        <w:suppressAutoHyphens/>
        <w:spacing w:before="360" w:after="60" w:line="240" w:lineRule="auto"/>
        <w:ind w:firstLine="567"/>
        <w:contextualSpacing/>
        <w:jc w:val="center"/>
        <w:rPr>
          <w:rFonts w:ascii="Times New Roman" w:eastAsia="Times New Roman" w:hAnsi="Times New Roman" w:cs="Times New Roman"/>
          <w:b/>
          <w:bCs/>
          <w:kern w:val="2"/>
          <w:sz w:val="24"/>
          <w:szCs w:val="24"/>
        </w:rPr>
      </w:pP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bookmarkStart w:id="46" w:name="__RefHeading___Toc497290617"/>
      <w:bookmarkEnd w:id="46"/>
      <w:r w:rsidRPr="00364C58">
        <w:rPr>
          <w:rFonts w:ascii="Times New Roman" w:eastAsia="Times New Roman" w:hAnsi="Times New Roman" w:cs="Times New Roman"/>
          <w:b/>
          <w:bCs/>
          <w:sz w:val="24"/>
          <w:szCs w:val="24"/>
        </w:rPr>
        <w:t>Статья 32. Требования градостроительных регламентов</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p>
    <w:p w:rsidR="00364C58" w:rsidRPr="00364C58" w:rsidRDefault="00364C58" w:rsidP="00364C58">
      <w:pPr>
        <w:tabs>
          <w:tab w:val="left" w:pos="0"/>
        </w:tabs>
        <w:suppressAutoHyphens/>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 Градостроительным регламентом определяется правовой режим земельных участков, </w:t>
      </w:r>
      <w:r w:rsidRPr="00364C58">
        <w:rPr>
          <w:rFonts w:ascii="Times New Roman" w:eastAsia="Times New Roman" w:hAnsi="Times New Roman" w:cs="Times New Roman"/>
          <w:color w:val="000000"/>
          <w:sz w:val="24"/>
          <w:szCs w:val="24"/>
          <w:lang w:eastAsia="zh-CN"/>
        </w:rPr>
        <w:t>равно как</w:t>
      </w:r>
      <w:r w:rsidRPr="00364C58">
        <w:rPr>
          <w:rFonts w:ascii="Times New Roman" w:eastAsia="Times New Roman" w:hAnsi="Times New Roman" w:cs="Times New Roman"/>
          <w:sz w:val="24"/>
          <w:szCs w:val="24"/>
          <w:lang w:eastAsia="zh-CN"/>
        </w:rPr>
        <w:t xml:space="preserve">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При использовании и застройке земельных участков соблюдение требований градостроительных регламентов является обязательным наряду с требованиями технических регламентов, санитарных норм, </w:t>
      </w:r>
      <w:r w:rsidRPr="00364C58">
        <w:rPr>
          <w:rFonts w:ascii="Times New Roman" w:eastAsia="Times New Roman" w:hAnsi="Times New Roman" w:cs="Times New Roman"/>
          <w:color w:val="000000"/>
          <w:sz w:val="24"/>
          <w:szCs w:val="24"/>
          <w:lang w:eastAsia="zh-CN"/>
        </w:rPr>
        <w:t>республиканских и (или) местных нормативов градостроительного проектирования</w:t>
      </w:r>
      <w:r w:rsidRPr="00364C58">
        <w:rPr>
          <w:rFonts w:ascii="Times New Roman" w:eastAsia="Times New Roman" w:hAnsi="Times New Roman" w:cs="Times New Roman"/>
          <w:sz w:val="24"/>
          <w:szCs w:val="24"/>
          <w:lang w:eastAsia="zh-CN"/>
        </w:rPr>
        <w:t>, публичных сервитутов, предельных параметров, ограничений использования земельных участков и объектов капитального строительства, установленных в зонах с особыми условиями использования территории и другими требованиями, установленными в соответствии  с действующим законодательством.</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Градостроительные регламенты установлены с учётом:</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 фактического использования земельных участков и объектов капитального строительства в границах территориальной зоны;</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возможности сочетания в пределах одной территориальной зоны различных видов существующего и планируемого использования земельных участков и объектов капитального строительства;</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3) функциональных зон и характеристик их планируемого развития, определённых </w:t>
      </w:r>
      <w:r w:rsidRPr="00364C58">
        <w:rPr>
          <w:rFonts w:ascii="Times New Roman" w:eastAsia="Times New Roman" w:hAnsi="Times New Roman" w:cs="Times New Roman"/>
          <w:color w:val="000000"/>
          <w:sz w:val="24"/>
          <w:szCs w:val="24"/>
          <w:lang w:eastAsia="zh-CN"/>
        </w:rPr>
        <w:t>генер</w:t>
      </w:r>
      <w:r w:rsidRPr="00364C58">
        <w:rPr>
          <w:rFonts w:ascii="Times New Roman" w:eastAsia="Times New Roman" w:hAnsi="Times New Roman" w:cs="Times New Roman"/>
          <w:sz w:val="24"/>
          <w:szCs w:val="24"/>
          <w:lang w:eastAsia="zh-CN"/>
        </w:rPr>
        <w:t>альным планом;</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видов территориальных зон;</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 требований охраны объектов культурного наследия, а также особо охраняемых природных территорий, иных природных объектов.</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 Применительно к каждой территориальной зоне статьями 36 - 40 настоящих Правил к земельным участкам и объектам капитального строительства установлены градостроительные регламенты по видам разрешённого использования земельных участков и объектов капитального строительства; предельным (минимальным и (или) максимальным) размерам земельных участков и предельным параметрам разрешённого строительства, реконструкции объектов капитального строительства, а также ограничениям использования земельных участков и объектов капитального строительства, установленным в соответствии с законодательством Российской Федерации (таблицы 3-11).</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color w:val="000000"/>
          <w:sz w:val="24"/>
          <w:szCs w:val="24"/>
          <w:lang w:eastAsia="zh-CN"/>
        </w:rPr>
      </w:pPr>
      <w:r w:rsidRPr="00364C58">
        <w:rPr>
          <w:rFonts w:ascii="Times New Roman" w:eastAsia="Times New Roman" w:hAnsi="Times New Roman" w:cs="Times New Roman"/>
          <w:color w:val="000000"/>
          <w:sz w:val="24"/>
          <w:szCs w:val="24"/>
          <w:lang w:eastAsia="zh-CN"/>
        </w:rPr>
        <w:t>5. Применительно ко всем территориальным зонам:</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1) статьей</w:t>
      </w:r>
      <w:r w:rsidRPr="00364C58">
        <w:rPr>
          <w:rFonts w:ascii="Times New Roman" w:eastAsia="Times New Roman" w:hAnsi="Times New Roman" w:cs="Times New Roman"/>
          <w:sz w:val="24"/>
          <w:szCs w:val="24"/>
          <w:lang w:eastAsia="zh-CN"/>
        </w:rPr>
        <w:t xml:space="preserve"> 33</w:t>
      </w:r>
      <w:r w:rsidRPr="00364C58">
        <w:rPr>
          <w:rFonts w:ascii="Times New Roman" w:eastAsia="Times New Roman" w:hAnsi="Times New Roman" w:cs="Times New Roman"/>
          <w:color w:val="000000"/>
          <w:sz w:val="24"/>
          <w:szCs w:val="24"/>
          <w:lang w:eastAsia="zh-CN"/>
        </w:rPr>
        <w:t xml:space="preserve"> настоящих</w:t>
      </w:r>
      <w:r w:rsidRPr="00364C58">
        <w:rPr>
          <w:rFonts w:ascii="Times New Roman" w:eastAsia="Times New Roman" w:hAnsi="Times New Roman" w:cs="Times New Roman"/>
          <w:sz w:val="24"/>
          <w:szCs w:val="24"/>
          <w:lang w:eastAsia="zh-CN"/>
        </w:rPr>
        <w:t xml:space="preserve"> Правил для объектов жилищного строительства, учреждений и предприятий обслуживания установлены параметры минимального количества </w:t>
      </w:r>
      <w:proofErr w:type="spellStart"/>
      <w:r w:rsidRPr="00364C58">
        <w:rPr>
          <w:rFonts w:ascii="Times New Roman" w:eastAsia="Times New Roman" w:hAnsi="Times New Roman" w:cs="Times New Roman"/>
          <w:sz w:val="24"/>
          <w:szCs w:val="24"/>
          <w:lang w:eastAsia="zh-CN"/>
        </w:rPr>
        <w:t>машино</w:t>
      </w:r>
      <w:proofErr w:type="spellEnd"/>
      <w:r w:rsidRPr="00364C58">
        <w:rPr>
          <w:rFonts w:ascii="Times New Roman" w:eastAsia="Times New Roman" w:hAnsi="Times New Roman" w:cs="Times New Roman"/>
          <w:sz w:val="24"/>
          <w:szCs w:val="24"/>
          <w:lang w:eastAsia="zh-CN"/>
        </w:rPr>
        <w:t xml:space="preserve">-мест для временного хранения легковых автомобилей, </w:t>
      </w:r>
      <w:r w:rsidRPr="00364C58">
        <w:rPr>
          <w:rFonts w:ascii="TimesNewRomanPSMT" w:eastAsia="Calibri" w:hAnsi="TimesNewRomanPSMT" w:cs="TimesNewRomanPSMT"/>
          <w:color w:val="000000"/>
          <w:sz w:val="24"/>
          <w:szCs w:val="24"/>
          <w:lang w:eastAsia="zh-CN"/>
        </w:rPr>
        <w:t>минимальных отступов зданий, строений, сооружений от границ соседних земельных участков, от красных линий улиц, красных линий проездов, допустимой площади озелененной территории земельных участков</w:t>
      </w:r>
      <w:r w:rsidRPr="00364C58">
        <w:rPr>
          <w:rFonts w:ascii="Times New Roman" w:eastAsia="Times New Roman" w:hAnsi="Times New Roman" w:cs="Times New Roman"/>
          <w:sz w:val="24"/>
          <w:szCs w:val="24"/>
          <w:lang w:eastAsia="zh-CN"/>
        </w:rPr>
        <w:t>;</w:t>
      </w:r>
    </w:p>
    <w:p w:rsidR="00364C58" w:rsidRPr="00364C58" w:rsidRDefault="00364C58" w:rsidP="00364C58">
      <w:pPr>
        <w:tabs>
          <w:tab w:val="left" w:pos="0"/>
        </w:tabs>
        <w:suppressAutoHyphens/>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статьей 34 настоящих Правил для объектов жилищного строительства, учреждений и предприятий обслуживания установлены параметры </w:t>
      </w:r>
      <w:r w:rsidRPr="00364C58">
        <w:rPr>
          <w:rFonts w:ascii="TimesNewRomanPSMT Cyr" w:eastAsia="Times New Roman" w:hAnsi="TimesNewRomanPSMT Cyr" w:cs="TimesNewRomanPSMT Cyr"/>
          <w:sz w:val="24"/>
          <w:szCs w:val="24"/>
          <w:lang w:eastAsia="zh-CN"/>
        </w:rPr>
        <w:t>допустимой площади озелененной территории земельных участков</w:t>
      </w:r>
      <w:r w:rsidRPr="00364C58">
        <w:rPr>
          <w:rFonts w:ascii="TimesNewRomanPSMT" w:eastAsia="Times New Roman" w:hAnsi="TimesNewRomanPSMT" w:cs="TimesNewRomanPSMT"/>
          <w:b/>
          <w:sz w:val="24"/>
          <w:szCs w:val="24"/>
          <w:lang w:eastAsia="zh-CN"/>
        </w:rPr>
        <w:t xml:space="preserve"> </w:t>
      </w:r>
      <w:r w:rsidRPr="00364C58">
        <w:rPr>
          <w:rFonts w:ascii="Times New Roman" w:eastAsia="Times New Roman" w:hAnsi="Times New Roman" w:cs="Times New Roman"/>
          <w:sz w:val="24"/>
          <w:szCs w:val="24"/>
          <w:lang w:eastAsia="zh-CN"/>
        </w:rPr>
        <w:t xml:space="preserve">(таблица 2). </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 Для каждого земельного участка и объекта капитального строительства, считается разрешённым такое использование, которое соответствует градостроительному регламенту, предельным параметрам разрешённого строительства, реконструкции объектов капитального строительства и с обязательным учётом ограничений на использование объектов недвижимости.</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7. Действие градостроительного регламента распространяется на все земельные участки и объекты капитального строительства, расположенные в пределах границ территориальной зоны, обозначенной </w:t>
      </w:r>
      <w:r w:rsidRPr="00364C58">
        <w:rPr>
          <w:rFonts w:ascii="Times New Roman" w:eastAsia="Times New Roman" w:hAnsi="Times New Roman" w:cs="Times New Roman"/>
          <w:color w:val="000000"/>
          <w:sz w:val="24"/>
          <w:szCs w:val="24"/>
          <w:lang w:eastAsia="zh-CN"/>
        </w:rPr>
        <w:t>на карте</w:t>
      </w:r>
      <w:r w:rsidRPr="00364C58">
        <w:rPr>
          <w:rFonts w:ascii="Times New Roman" w:eastAsia="Times New Roman" w:hAnsi="Times New Roman" w:cs="Times New Roman"/>
          <w:sz w:val="24"/>
          <w:szCs w:val="24"/>
          <w:lang w:eastAsia="zh-CN"/>
        </w:rPr>
        <w:t xml:space="preserve"> градостроительного зонирования</w:t>
      </w:r>
      <w:r w:rsidRPr="00364C58">
        <w:rPr>
          <w:rFonts w:ascii="Times New Roman" w:eastAsia="Times New Roman" w:hAnsi="Times New Roman" w:cs="Times New Roman"/>
          <w:color w:val="FF0000"/>
          <w:sz w:val="24"/>
          <w:szCs w:val="24"/>
          <w:lang w:eastAsia="zh-CN"/>
        </w:rPr>
        <w:t xml:space="preserve"> </w:t>
      </w:r>
      <w:proofErr w:type="spellStart"/>
      <w:r w:rsidRPr="00364C58">
        <w:rPr>
          <w:rFonts w:ascii="Times New Roman" w:eastAsia="Times New Roman" w:hAnsi="Times New Roman" w:cs="Times New Roman"/>
          <w:color w:val="000000"/>
          <w:sz w:val="24"/>
          <w:szCs w:val="24"/>
          <w:lang w:eastAsia="zh-CN"/>
        </w:rPr>
        <w:t>Аксаринского</w:t>
      </w:r>
      <w:proofErr w:type="spellEnd"/>
      <w:r w:rsidRPr="00364C58">
        <w:rPr>
          <w:rFonts w:ascii="Times New Roman" w:eastAsia="Times New Roman" w:hAnsi="Times New Roman" w:cs="Times New Roman"/>
          <w:color w:val="000000"/>
          <w:sz w:val="24"/>
          <w:szCs w:val="24"/>
          <w:lang w:eastAsia="zh-CN"/>
        </w:rPr>
        <w:t xml:space="preserve"> сельского поселения.</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Действие градостроительного регламента не распространяется на земельные участки:</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1)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w:t>
      </w:r>
    </w:p>
    <w:p w:rsidR="00364C58" w:rsidRPr="00364C58" w:rsidRDefault="00364C58" w:rsidP="00364C58">
      <w:pPr>
        <w:tabs>
          <w:tab w:val="left" w:pos="0"/>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в границах территорий общего пользования;</w:t>
      </w:r>
    </w:p>
    <w:p w:rsidR="00364C58" w:rsidRPr="00364C58" w:rsidRDefault="00364C58" w:rsidP="00364C58">
      <w:pPr>
        <w:tabs>
          <w:tab w:val="left" w:pos="0"/>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3) предназначенные для размещения линейных объектов и/или занятые линейными объектами;</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предоставленные для добычи полезных ископаемых.</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 Градостроительные регламенты не установлены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социально-экономического развития.</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10. Земельные участки или объекты капитального строительства, созданные (образованные) в установленном порядке до введения в действие Правил, виды разрешённого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11. Реконструкция указанных в части 10 настоящей статьи объектов капитального строительства может осуществляться только путём приведения таких объектов в соответствие с градостроительным регламентом или путём уменьшения их несоответствия предельным параметрам разрешённого строительства, реконструкции. </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Изменение видов разрешённого использования указанных земельных участков и объектов капитального строительства может осуществляться путём приведения их в соответствие с видами разрешённого использования земельных участков и объектов капитального строительства, установленными градостроительным регламентом.</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 В случае если использование указанных в части 10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 капитального строительства.</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13. Требования к использованию земельных участков и объектов капитального строительства, на которые распространяется действие градостроительного регламента, содержащиеся в градостроительных регламентах, указываются в градостроительных планах земельных участков.</w:t>
      </w:r>
    </w:p>
    <w:p w:rsidR="00364C58" w:rsidRPr="00364C58" w:rsidRDefault="00364C58" w:rsidP="00364C58">
      <w:pPr>
        <w:tabs>
          <w:tab w:val="left" w:pos="0"/>
        </w:tabs>
        <w:suppressAutoHyphens/>
        <w:spacing w:after="0" w:line="240" w:lineRule="auto"/>
        <w:ind w:firstLine="709"/>
        <w:contextualSpacing/>
        <w:jc w:val="both"/>
        <w:rPr>
          <w:rFonts w:ascii="Times New Roman" w:eastAsia="Times New Roman" w:hAnsi="Times New Roman" w:cs="Times New Roman"/>
          <w:b/>
          <w:bCs/>
          <w:sz w:val="24"/>
          <w:szCs w:val="24"/>
        </w:rPr>
      </w:pPr>
      <w:r w:rsidRPr="00364C58">
        <w:rPr>
          <w:rFonts w:ascii="Times New Roman" w:eastAsia="Times New Roman" w:hAnsi="Times New Roman" w:cs="Times New Roman"/>
          <w:sz w:val="24"/>
          <w:szCs w:val="24"/>
          <w:lang w:eastAsia="zh-CN"/>
        </w:rPr>
        <w:t>14. Объекты капитального строительства, созданные с нарушением требований градостроительных регламентов, являются самовольными постройками в соответствии со статьёй 222 Гражданского кодекса Российской Федерации.</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47" w:name="__RefHeading___Toc497290618"/>
      <w:bookmarkEnd w:id="47"/>
      <w:r w:rsidRPr="00364C58">
        <w:rPr>
          <w:rFonts w:ascii="Times New Roman" w:eastAsia="Times New Roman" w:hAnsi="Times New Roman" w:cs="Times New Roman"/>
          <w:b/>
          <w:bCs/>
          <w:sz w:val="24"/>
          <w:szCs w:val="24"/>
        </w:rPr>
        <w:t>Статья 33. Требования к временному хранению индивидуальных транспортных средств и параметры земельных участков гаражей и открытых автостоянок, относящиеся ко всем территориальным зонам</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4"/>
          <w:sz w:val="24"/>
          <w:szCs w:val="24"/>
          <w:lang w:eastAsia="zh-CN"/>
        </w:rPr>
        <w:t>Д</w:t>
      </w:r>
      <w:r w:rsidRPr="00364C58">
        <w:rPr>
          <w:rFonts w:ascii="Times New Roman" w:eastAsia="Times New Roman" w:hAnsi="Times New Roman" w:cs="Times New Roman"/>
          <w:color w:val="000000"/>
          <w:spacing w:val="-2"/>
          <w:sz w:val="24"/>
          <w:szCs w:val="24"/>
          <w:lang w:eastAsia="zh-CN"/>
        </w:rPr>
        <w:t>ля временного хранения легковых автомобилей следует предусматривать открытые стоянки из расчета не менее чем для 70% расчетного парка легкового автотранспорта в том числе:</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в жилых районах - 30%,</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в производственных зонах - 10%,</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в зонах отдыха - 15%.</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 xml:space="preserve">Размер земельных участков гаражей и открытых автостоянок следует принимать в </w:t>
      </w:r>
      <w:proofErr w:type="spellStart"/>
      <w:r w:rsidRPr="00364C58">
        <w:rPr>
          <w:rFonts w:ascii="Times New Roman" w:eastAsia="Times New Roman" w:hAnsi="Times New Roman" w:cs="Times New Roman"/>
          <w:color w:val="000000"/>
          <w:spacing w:val="-2"/>
          <w:sz w:val="24"/>
          <w:szCs w:val="24"/>
          <w:lang w:eastAsia="zh-CN"/>
        </w:rPr>
        <w:t>кв.м</w:t>
      </w:r>
      <w:proofErr w:type="spellEnd"/>
      <w:r w:rsidRPr="00364C58">
        <w:rPr>
          <w:rFonts w:ascii="Times New Roman" w:eastAsia="Times New Roman" w:hAnsi="Times New Roman" w:cs="Times New Roman"/>
          <w:color w:val="000000"/>
          <w:spacing w:val="-2"/>
          <w:sz w:val="24"/>
          <w:szCs w:val="24"/>
          <w:lang w:eastAsia="zh-CN"/>
        </w:rPr>
        <w:t>/</w:t>
      </w:r>
      <w:proofErr w:type="spellStart"/>
      <w:r w:rsidRPr="00364C58">
        <w:rPr>
          <w:rFonts w:ascii="Times New Roman" w:eastAsia="Times New Roman" w:hAnsi="Times New Roman" w:cs="Times New Roman"/>
          <w:color w:val="000000"/>
          <w:spacing w:val="-2"/>
          <w:sz w:val="24"/>
          <w:szCs w:val="24"/>
          <w:lang w:eastAsia="zh-CN"/>
        </w:rPr>
        <w:t>машино</w:t>
      </w:r>
      <w:proofErr w:type="spellEnd"/>
      <w:r w:rsidRPr="00364C58">
        <w:rPr>
          <w:rFonts w:ascii="Times New Roman" w:eastAsia="Times New Roman" w:hAnsi="Times New Roman" w:cs="Times New Roman"/>
          <w:color w:val="000000"/>
          <w:spacing w:val="-2"/>
          <w:sz w:val="24"/>
          <w:szCs w:val="24"/>
          <w:lang w:eastAsia="zh-CN"/>
        </w:rPr>
        <w:t>-место:</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 xml:space="preserve">для гаражей одноэтажных - 30 </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для наземных стоянок - 25</w:t>
      </w:r>
    </w:p>
    <w:p w:rsidR="00364C58" w:rsidRPr="00364C58" w:rsidRDefault="00364C58" w:rsidP="00364C58">
      <w:pPr>
        <w:shd w:val="clear" w:color="auto" w:fill="FFFFFF"/>
        <w:tabs>
          <w:tab w:val="left" w:pos="799"/>
        </w:tabs>
        <w:suppressAutoHyphens/>
        <w:spacing w:before="120" w:after="0" w:line="240" w:lineRule="auto"/>
        <w:ind w:left="8"/>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pacing w:val="-2"/>
          <w:sz w:val="24"/>
          <w:szCs w:val="24"/>
          <w:lang w:eastAsia="zh-CN"/>
        </w:rPr>
        <w:t xml:space="preserve">В общественно-деловых зонах площадь участка для стоянки одного автомобиля на автостоянках следует уменьшать до 22,5 </w:t>
      </w:r>
      <w:proofErr w:type="spellStart"/>
      <w:r w:rsidRPr="00364C58">
        <w:rPr>
          <w:rFonts w:ascii="Times New Roman" w:eastAsia="Times New Roman" w:hAnsi="Times New Roman" w:cs="Times New Roman"/>
          <w:color w:val="000000"/>
          <w:spacing w:val="-2"/>
          <w:sz w:val="24"/>
          <w:szCs w:val="24"/>
          <w:lang w:eastAsia="zh-CN"/>
        </w:rPr>
        <w:t>кв.м</w:t>
      </w:r>
      <w:proofErr w:type="spellEnd"/>
      <w:r w:rsidRPr="00364C58">
        <w:rPr>
          <w:rFonts w:ascii="Times New Roman" w:eastAsia="Times New Roman" w:hAnsi="Times New Roman" w:cs="Times New Roman"/>
          <w:color w:val="000000"/>
          <w:spacing w:val="-2"/>
          <w:sz w:val="24"/>
          <w:szCs w:val="24"/>
          <w:lang w:eastAsia="zh-CN"/>
        </w:rPr>
        <w:t xml:space="preserve">, а при примыкании участков к проезжей части улиц и проездов - до 18,0 </w:t>
      </w:r>
      <w:proofErr w:type="spellStart"/>
      <w:r w:rsidRPr="00364C58">
        <w:rPr>
          <w:rFonts w:ascii="Times New Roman" w:eastAsia="Times New Roman" w:hAnsi="Times New Roman" w:cs="Times New Roman"/>
          <w:color w:val="000000"/>
          <w:spacing w:val="-2"/>
          <w:sz w:val="24"/>
          <w:szCs w:val="24"/>
          <w:lang w:eastAsia="zh-CN"/>
        </w:rPr>
        <w:t>кв.м</w:t>
      </w:r>
      <w:proofErr w:type="spellEnd"/>
      <w:r w:rsidRPr="00364C58">
        <w:rPr>
          <w:rFonts w:ascii="Times New Roman" w:eastAsia="Times New Roman" w:hAnsi="Times New Roman" w:cs="Times New Roman"/>
          <w:color w:val="000000"/>
          <w:spacing w:val="-2"/>
          <w:sz w:val="24"/>
          <w:szCs w:val="24"/>
          <w:lang w:eastAsia="zh-CN"/>
        </w:rPr>
        <w:t>. на автомобиль.</w:t>
      </w:r>
    </w:p>
    <w:p w:rsidR="00364C58" w:rsidRPr="00364C58" w:rsidRDefault="00364C58" w:rsidP="00364C58">
      <w:pPr>
        <w:keepNext/>
        <w:widowControl w:val="0"/>
        <w:tabs>
          <w:tab w:val="left" w:pos="0"/>
        </w:tabs>
        <w:suppressAutoHyphens/>
        <w:spacing w:before="360" w:after="60" w:line="240" w:lineRule="auto"/>
        <w:ind w:firstLine="709"/>
        <w:contextualSpacing/>
        <w:jc w:val="both"/>
        <w:rPr>
          <w:rFonts w:ascii="Times New Roman" w:eastAsia="Times New Roman" w:hAnsi="Times New Roman" w:cs="Times New Roman"/>
          <w:sz w:val="24"/>
          <w:szCs w:val="24"/>
          <w:lang w:eastAsia="zh-CN"/>
        </w:rPr>
      </w:pPr>
      <w:bookmarkStart w:id="48" w:name="__RefHeading___Toc497290619"/>
      <w:r w:rsidRPr="00364C58">
        <w:rPr>
          <w:rFonts w:ascii="Times New Roman" w:eastAsia="Times New Roman" w:hAnsi="Times New Roman" w:cs="Times New Roman"/>
          <w:b/>
          <w:bCs/>
          <w:sz w:val="24"/>
          <w:szCs w:val="24"/>
        </w:rPr>
        <w:t>Статья 34. Параметры допустимой площади озелененной территории земельных участков, относящиеся ко всем территориальным зонам</w:t>
      </w:r>
      <w:bookmarkEnd w:id="48"/>
      <w:r w:rsidRPr="00364C58">
        <w:rPr>
          <w:rFonts w:ascii="Times New Roman" w:eastAsia="Times New Roman" w:hAnsi="Times New Roman" w:cs="Times New Roman"/>
          <w:b/>
          <w:bCs/>
          <w:sz w:val="24"/>
          <w:szCs w:val="24"/>
        </w:rPr>
        <w:t xml:space="preserve"> </w:t>
      </w:r>
    </w:p>
    <w:p w:rsidR="00364C58" w:rsidRPr="00364C58" w:rsidRDefault="00364C58" w:rsidP="00364C58">
      <w:pPr>
        <w:suppressAutoHyphens/>
        <w:autoSpaceDE w:val="0"/>
        <w:spacing w:after="0" w:line="240" w:lineRule="auto"/>
        <w:ind w:firstLine="709"/>
        <w:contextualSpacing/>
        <w:jc w:val="both"/>
        <w:rPr>
          <w:rFonts w:ascii="TimesNewRomanPSMT" w:eastAsia="Calibri" w:hAnsi="TimesNewRomanPSMT" w:cs="TimesNewRomanPSMT"/>
          <w:b/>
          <w:bCs/>
          <w:color w:val="000000"/>
          <w:sz w:val="24"/>
          <w:szCs w:val="24"/>
        </w:rPr>
      </w:pPr>
    </w:p>
    <w:p w:rsidR="00364C58" w:rsidRPr="00364C58" w:rsidRDefault="00364C58" w:rsidP="00364C58">
      <w:pPr>
        <w:suppressAutoHyphens/>
        <w:autoSpaceDE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Таблица №2. Допустимые площади озелененной территории земельных участков.</w:t>
      </w:r>
    </w:p>
    <w:tbl>
      <w:tblPr>
        <w:tblW w:w="0" w:type="auto"/>
        <w:tblInd w:w="108" w:type="dxa"/>
        <w:tblLayout w:type="fixed"/>
        <w:tblLook w:val="0000" w:firstRow="0" w:lastRow="0" w:firstColumn="0" w:lastColumn="0" w:noHBand="0" w:noVBand="0"/>
      </w:tblPr>
      <w:tblGrid>
        <w:gridCol w:w="799"/>
        <w:gridCol w:w="15"/>
        <w:gridCol w:w="5131"/>
        <w:gridCol w:w="20"/>
        <w:gridCol w:w="3314"/>
      </w:tblGrid>
      <w:tr w:rsidR="00364C58" w:rsidRPr="00364C58" w:rsidTr="008E6BE6">
        <w:tc>
          <w:tcPr>
            <w:tcW w:w="814"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w:t>
            </w:r>
          </w:p>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п/п</w:t>
            </w:r>
          </w:p>
        </w:tc>
        <w:tc>
          <w:tcPr>
            <w:tcW w:w="5151"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Вид использования</w:t>
            </w:r>
          </w:p>
        </w:tc>
        <w:tc>
          <w:tcPr>
            <w:tcW w:w="3314" w:type="dxa"/>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Площадь озелененной территории, в процентах (%)</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1</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2</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3</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1.</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Индивидуальные жилые дома, садовые участки, дачи</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Calibri" w:hAnsi="Times New Roman" w:cs="Times New Roman"/>
                <w:color w:val="000000"/>
                <w:sz w:val="24"/>
                <w:szCs w:val="24"/>
                <w:lang w:eastAsia="zh-CN"/>
              </w:rPr>
              <w:t>≥</w:t>
            </w:r>
            <w:r w:rsidRPr="00364C58">
              <w:rPr>
                <w:rFonts w:ascii="TimesNewRomanPSMT" w:eastAsia="TimesNewRomanPSMT" w:hAnsi="TimesNewRomanPSMT" w:cs="TimesNewRomanPSMT"/>
                <w:color w:val="000000"/>
                <w:sz w:val="24"/>
                <w:szCs w:val="24"/>
                <w:lang w:eastAsia="zh-CN"/>
              </w:rPr>
              <w:t xml:space="preserve"> </w:t>
            </w:r>
            <w:r w:rsidRPr="00364C58">
              <w:rPr>
                <w:rFonts w:ascii="TimesNewRomanPSMT" w:eastAsia="Calibri" w:hAnsi="TimesNewRomanPSMT" w:cs="TimesNewRomanPSMT"/>
                <w:color w:val="000000"/>
                <w:sz w:val="24"/>
                <w:szCs w:val="24"/>
                <w:lang w:eastAsia="zh-CN"/>
              </w:rPr>
              <w:t>40</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2.</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Многоквартирные жилые дома</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Calibri" w:hAnsi="Times New Roman" w:cs="Times New Roman"/>
                <w:color w:val="000000"/>
                <w:sz w:val="24"/>
                <w:szCs w:val="24"/>
                <w:lang w:eastAsia="zh-CN"/>
              </w:rPr>
              <w:t>≥</w:t>
            </w:r>
            <w:r w:rsidRPr="00364C58">
              <w:rPr>
                <w:rFonts w:ascii="TimesNewRomanPSMT" w:eastAsia="TimesNewRomanPSMT" w:hAnsi="TimesNewRomanPSMT" w:cs="TimesNewRomanPSMT"/>
                <w:color w:val="000000"/>
                <w:sz w:val="24"/>
                <w:szCs w:val="24"/>
                <w:lang w:eastAsia="zh-CN"/>
              </w:rPr>
              <w:t xml:space="preserve"> </w:t>
            </w:r>
            <w:r w:rsidRPr="00364C58">
              <w:rPr>
                <w:rFonts w:ascii="TimesNewRomanPSMT" w:eastAsia="Calibri" w:hAnsi="TimesNewRomanPSMT" w:cs="TimesNewRomanPSMT"/>
                <w:color w:val="000000"/>
                <w:sz w:val="24"/>
                <w:szCs w:val="24"/>
                <w:lang w:eastAsia="zh-CN"/>
              </w:rPr>
              <w:t>25</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3.</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Детские дошкольные и общеобразовательные</w:t>
            </w:r>
            <w:r w:rsidRPr="00364C58">
              <w:rPr>
                <w:rFonts w:ascii="TimesNewRomanPSMT Cyr" w:eastAsia="Times New Roman" w:hAnsi="TimesNewRomanPSMT Cyr" w:cs="TimesNewRomanPSMT Cyr"/>
                <w:color w:val="000000"/>
                <w:sz w:val="24"/>
                <w:szCs w:val="24"/>
                <w:lang w:eastAsia="zh-CN"/>
              </w:rPr>
              <w:t xml:space="preserve"> организации</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Calibri" w:hAnsi="Times New Roman" w:cs="Times New Roman"/>
                <w:color w:val="000000"/>
                <w:sz w:val="24"/>
                <w:szCs w:val="24"/>
                <w:lang w:eastAsia="zh-CN"/>
              </w:rPr>
              <w:t>≥</w:t>
            </w:r>
            <w:r w:rsidRPr="00364C58">
              <w:rPr>
                <w:rFonts w:ascii="TimesNewRomanPSMT" w:eastAsia="TimesNewRomanPSMT" w:hAnsi="TimesNewRomanPSMT" w:cs="TimesNewRomanPSMT"/>
                <w:color w:val="000000"/>
                <w:sz w:val="24"/>
                <w:szCs w:val="24"/>
                <w:lang w:eastAsia="zh-CN"/>
              </w:rPr>
              <w:t xml:space="preserve"> </w:t>
            </w:r>
            <w:r w:rsidRPr="00364C58">
              <w:rPr>
                <w:rFonts w:ascii="TimesNewRomanPSMT" w:eastAsia="Calibri" w:hAnsi="TimesNewRomanPSMT" w:cs="TimesNewRomanPSMT"/>
                <w:color w:val="000000"/>
                <w:sz w:val="24"/>
                <w:szCs w:val="24"/>
                <w:lang w:eastAsia="zh-CN"/>
              </w:rPr>
              <w:t>50</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4.</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 xml:space="preserve">Прочие объекты, в </w:t>
            </w:r>
            <w:proofErr w:type="spellStart"/>
            <w:r w:rsidRPr="00364C58">
              <w:rPr>
                <w:rFonts w:ascii="TimesNewRomanPSMT" w:eastAsia="Calibri" w:hAnsi="TimesNewRomanPSMT" w:cs="TimesNewRomanPSMT"/>
                <w:color w:val="000000"/>
                <w:sz w:val="24"/>
                <w:szCs w:val="24"/>
                <w:lang w:eastAsia="zh-CN"/>
              </w:rPr>
              <w:t>т.ч</w:t>
            </w:r>
            <w:proofErr w:type="spellEnd"/>
            <w:r w:rsidRPr="00364C58">
              <w:rPr>
                <w:rFonts w:ascii="TimesNewRomanPSMT" w:eastAsia="Calibri" w:hAnsi="TimesNewRomanPSMT" w:cs="TimesNewRomanPSMT"/>
                <w:color w:val="000000"/>
                <w:sz w:val="24"/>
                <w:szCs w:val="24"/>
                <w:lang w:eastAsia="zh-CN"/>
              </w:rPr>
              <w:t xml:space="preserve"> производственные предприятия за исключением объектов коммунального хозяйства, объектов сельскохозяйственного использования, объектов транспорта.</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w:t>
            </w:r>
            <w:r w:rsidRPr="00364C58">
              <w:rPr>
                <w:rFonts w:ascii="TimesNewRomanPSMT" w:eastAsia="Calibri" w:hAnsi="TimesNewRomanPSMT" w:cs="TimesNewRomanPSMT"/>
                <w:color w:val="000000"/>
                <w:sz w:val="24"/>
                <w:szCs w:val="24"/>
                <w:lang w:eastAsia="zh-CN"/>
              </w:rPr>
              <w:t>15</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5.</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 xml:space="preserve">Объекты коммунального хозяйства, объекты сельскохозяйственного использования, объекты транспорта, специальные парки (зоопарки, ботанические сады). </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не установлено</w:t>
            </w:r>
          </w:p>
        </w:tc>
      </w:tr>
      <w:tr w:rsidR="00364C58" w:rsidRPr="00364C58" w:rsidTr="008E6BE6">
        <w:tc>
          <w:tcPr>
            <w:tcW w:w="799"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6.</w:t>
            </w:r>
          </w:p>
        </w:tc>
        <w:tc>
          <w:tcPr>
            <w:tcW w:w="5146" w:type="dxa"/>
            <w:gridSpan w:val="2"/>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autoSpaceDE w:val="0"/>
              <w:spacing w:after="0" w:line="240" w:lineRule="auto"/>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Парки, скверы, зоны отдыха</w:t>
            </w:r>
          </w:p>
        </w:tc>
        <w:tc>
          <w:tcPr>
            <w:tcW w:w="3334"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autoSpaceDE w:val="0"/>
              <w:spacing w:after="0" w:line="240" w:lineRule="auto"/>
              <w:contextualSpacing/>
              <w:jc w:val="center"/>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в соответствии с местными нормативами градостроительного проектирования</w:t>
            </w:r>
          </w:p>
        </w:tc>
      </w:tr>
    </w:tbl>
    <w:p w:rsidR="00364C58" w:rsidRPr="00364C58" w:rsidRDefault="00364C58" w:rsidP="00364C58">
      <w:pPr>
        <w:suppressAutoHyphens/>
        <w:autoSpaceDE w:val="0"/>
        <w:spacing w:after="0" w:line="240" w:lineRule="auto"/>
        <w:ind w:firstLine="567"/>
        <w:contextualSpacing/>
        <w:jc w:val="both"/>
        <w:rPr>
          <w:rFonts w:ascii="TimesNewRomanPSMT" w:eastAsia="Calibri" w:hAnsi="TimesNewRomanPSMT" w:cs="TimesNewRomanPSMT"/>
          <w:color w:val="000000"/>
          <w:sz w:val="24"/>
          <w:szCs w:val="24"/>
          <w:lang w:eastAsia="zh-CN"/>
        </w:rPr>
      </w:pPr>
    </w:p>
    <w:p w:rsidR="00364C58" w:rsidRPr="00364C58" w:rsidRDefault="00364C58" w:rsidP="00364C58">
      <w:pPr>
        <w:suppressAutoHyphens/>
        <w:autoSpaceDE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Примечание:</w:t>
      </w:r>
    </w:p>
    <w:p w:rsidR="00364C58" w:rsidRPr="00364C58" w:rsidRDefault="00364C58" w:rsidP="00364C58">
      <w:pPr>
        <w:suppressAutoHyphens/>
        <w:autoSpaceDE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1. К озелененной территории земельного участка относятся части участков, которые не застроены объектами капитального строительства, не заняты временными сооружениями, водоемами и акваториями, тротуарами или проездами с твердым покрытием и при этом покрыты зелеными насаждениями (древесной, кустарниковой и травянистой растительностью), доступными для всех пользователей объектов, расположенных на земельном участке;</w:t>
      </w:r>
    </w:p>
    <w:p w:rsidR="00364C58" w:rsidRPr="00364C58" w:rsidRDefault="00364C58" w:rsidP="00364C58">
      <w:pPr>
        <w:suppressAutoHyphens/>
        <w:autoSpaceDE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2. Озелененная территория земельного участка может быть оборудована: площадками для отдыха взрослых, детскими площадками; открытыми спортивными площадками; площадками для выгула собак; грунтовыми пешеходными дорожками; другими подобными объектами. Площадь, занимаемая объектами, которыми может быть оборудована озелененная территория земельного участка, не должна превышать 50% площади озелененной территории;</w:t>
      </w:r>
    </w:p>
    <w:p w:rsidR="00364C58" w:rsidRPr="00364C58" w:rsidRDefault="00364C58" w:rsidP="00364C58">
      <w:pPr>
        <w:suppressAutoHyphens/>
        <w:autoSpaceDE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3. При совмещении на одном участке видов использования с различными требованиями к озеленению процент озеленения определяется по виду использования с максимальным значением;</w:t>
      </w:r>
    </w:p>
    <w:p w:rsidR="00364C58" w:rsidRPr="00364C58" w:rsidRDefault="00364C58" w:rsidP="00364C58">
      <w:pPr>
        <w:suppressAutoHyphens/>
        <w:autoSpaceDE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NewRomanPSMT" w:eastAsia="Calibri" w:hAnsi="TimesNewRomanPSMT" w:cs="TimesNewRomanPSMT"/>
          <w:color w:val="000000"/>
          <w:sz w:val="24"/>
          <w:szCs w:val="24"/>
          <w:lang w:eastAsia="zh-CN"/>
        </w:rPr>
        <w:t>4.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документами, но не менее 60% территории земельного участка.</w:t>
      </w:r>
    </w:p>
    <w:p w:rsidR="00364C58" w:rsidRPr="00364C58" w:rsidRDefault="00364C58" w:rsidP="00364C58">
      <w:pPr>
        <w:suppressAutoHyphens/>
        <w:snapToGrid w:val="0"/>
        <w:spacing w:after="0" w:line="240" w:lineRule="auto"/>
        <w:ind w:firstLine="708"/>
        <w:contextualSpacing/>
        <w:jc w:val="both"/>
        <w:rPr>
          <w:rFonts w:ascii="Calibri" w:eastAsia="Calibri" w:hAnsi="Calibri" w:cs="TimesNewRomanPSMT"/>
          <w:sz w:val="24"/>
          <w:szCs w:val="24"/>
          <w:lang w:eastAsia="zh-CN"/>
        </w:rPr>
      </w:pPr>
      <w:r w:rsidRPr="00364C58">
        <w:rPr>
          <w:rFonts w:ascii="TimesNewRomanPSMT" w:eastAsia="Calibri" w:hAnsi="TimesNewRomanPSMT" w:cs="TimesNewRomanPSMT"/>
          <w:sz w:val="24"/>
          <w:szCs w:val="24"/>
          <w:lang w:eastAsia="zh-CN"/>
        </w:rPr>
        <w:t xml:space="preserve">5. Для объектов, не указанных в таблице, минимальная (максимальная) площадь озеленения определяется </w:t>
      </w:r>
      <w:r w:rsidRPr="00364C58">
        <w:rPr>
          <w:rFonts w:ascii="Times New Roman" w:eastAsia="Times New Roman" w:hAnsi="Times New Roman" w:cs="Times New Roman"/>
          <w:sz w:val="24"/>
          <w:szCs w:val="24"/>
          <w:lang w:eastAsia="ar-SA"/>
        </w:rPr>
        <w:t>в соответствии с местными и (или) республиканскими нормативами градостроительного проектирования, требованиями технических регламентов, заданием на проектирование объектов и другими нормативными правовыми документами</w:t>
      </w:r>
      <w:r w:rsidRPr="00364C58">
        <w:rPr>
          <w:rFonts w:ascii="Times New Roman" w:eastAsia="Times New Roman" w:hAnsi="Times New Roman" w:cs="Times New Roman"/>
          <w:sz w:val="24"/>
          <w:szCs w:val="24"/>
          <w:lang w:eastAsia="zh-CN"/>
        </w:rPr>
        <w:t xml:space="preserve"> или </w:t>
      </w:r>
      <w:r w:rsidRPr="00364C58">
        <w:rPr>
          <w:rFonts w:ascii="TimesNewRomanPSMT" w:eastAsia="Calibri" w:hAnsi="TimesNewRomanPSMT" w:cs="TimesNewRomanPSMT"/>
          <w:sz w:val="24"/>
          <w:szCs w:val="24"/>
          <w:lang w:eastAsia="zh-CN"/>
        </w:rPr>
        <w:t>по аналогии с видами использования, указанными в данной таблице.</w:t>
      </w:r>
    </w:p>
    <w:p w:rsidR="00364C58" w:rsidRPr="00364C58" w:rsidRDefault="00364C58" w:rsidP="00364C58">
      <w:pPr>
        <w:suppressAutoHyphens/>
        <w:snapToGrid w:val="0"/>
        <w:spacing w:after="0" w:line="240" w:lineRule="auto"/>
        <w:ind w:firstLine="708"/>
        <w:contextualSpacing/>
        <w:jc w:val="both"/>
        <w:rPr>
          <w:rFonts w:ascii="Calibri" w:eastAsia="Calibri" w:hAnsi="Calibri" w:cs="TimesNewRomanPSMT"/>
          <w:sz w:val="24"/>
          <w:szCs w:val="24"/>
          <w:lang w:eastAsia="zh-CN"/>
        </w:rPr>
      </w:pPr>
    </w:p>
    <w:p w:rsidR="00364C58" w:rsidRPr="00364C58" w:rsidRDefault="00364C58" w:rsidP="00364C58">
      <w:pPr>
        <w:suppressAutoHyphens/>
        <w:snapToGrid w:val="0"/>
        <w:spacing w:after="0" w:line="240" w:lineRule="auto"/>
        <w:ind w:firstLine="708"/>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35. Градостроительный регламент жилой зоны.</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Зоны застройки индивидуальными жилыми домами (Ж-1)</w:t>
      </w:r>
    </w:p>
    <w:p w:rsidR="00364C58" w:rsidRPr="00364C58" w:rsidRDefault="00364C58" w:rsidP="00364C58">
      <w:pPr>
        <w:suppressAutoHyphens/>
        <w:snapToGrid w:val="0"/>
        <w:spacing w:after="0" w:line="240" w:lineRule="auto"/>
        <w:ind w:firstLine="709"/>
        <w:rPr>
          <w:rFonts w:ascii="Times New Roman" w:eastAsia="Times New Roman" w:hAnsi="Times New Roman" w:cs="Times New Roman"/>
          <w:b/>
          <w:bCs/>
          <w:sz w:val="24"/>
          <w:szCs w:val="24"/>
        </w:rPr>
      </w:pPr>
    </w:p>
    <w:p w:rsidR="00364C58" w:rsidRPr="00364C58" w:rsidRDefault="00364C58" w:rsidP="00364C58">
      <w:pPr>
        <w:suppressAutoHyphens/>
        <w:snapToGrid w:val="0"/>
        <w:spacing w:after="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№3.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9802" w:type="dxa"/>
        <w:tblInd w:w="108" w:type="dxa"/>
        <w:tblLayout w:type="fixed"/>
        <w:tblLook w:val="0000" w:firstRow="0" w:lastRow="0" w:firstColumn="0" w:lastColumn="0" w:noHBand="0" w:noVBand="0"/>
      </w:tblPr>
      <w:tblGrid>
        <w:gridCol w:w="567"/>
        <w:gridCol w:w="993"/>
        <w:gridCol w:w="4110"/>
        <w:gridCol w:w="993"/>
        <w:gridCol w:w="1134"/>
        <w:gridCol w:w="992"/>
        <w:gridCol w:w="1013"/>
      </w:tblGrid>
      <w:tr w:rsidR="00364C58" w:rsidRPr="00364C58" w:rsidTr="008E6BE6">
        <w:trPr>
          <w:cantSplit/>
          <w:trHeight w:val="258"/>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jc w:val="center"/>
              <w:rPr>
                <w:rFonts w:ascii="Times New Roman" w:eastAsia="Times New Roman" w:hAnsi="Times New Roman" w:cs="Times New Roman"/>
                <w:iCs/>
                <w:sz w:val="24"/>
                <w:szCs w:val="24"/>
                <w:lang w:eastAsia="ar-SA"/>
              </w:rPr>
            </w:pPr>
          </w:p>
        </w:tc>
        <w:tc>
          <w:tcPr>
            <w:tcW w:w="413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403"/>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Предельные размеры земельных участков (мин.-макс.), га</w:t>
            </w:r>
          </w:p>
        </w:tc>
        <w:tc>
          <w:tcPr>
            <w:tcW w:w="992"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013"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r w:rsidR="00364C58" w:rsidRPr="00364C58" w:rsidTr="008E6BE6">
        <w:trPr>
          <w:trHeight w:val="272"/>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397"/>
        </w:trPr>
        <w:tc>
          <w:tcPr>
            <w:tcW w:w="9802"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1314"/>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Для </w:t>
            </w:r>
            <w:r w:rsidRPr="00364C58">
              <w:rPr>
                <w:rFonts w:ascii="Times New Roman" w:eastAsia="Times New Roman" w:hAnsi="Times New Roman" w:cs="Times New Roman"/>
                <w:iCs/>
                <w:sz w:val="24"/>
                <w:szCs w:val="24"/>
                <w:lang w:eastAsia="zh-CN"/>
              </w:rPr>
              <w:t>индивидуального жилищного строительства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0,06 -0,40</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Малоэтажная многоквартирная жилая застройка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0,12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Для ведения личного подсобного хозяйства (приусадебный земельный участок)</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0,05- 1,00</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Блокированная жилая застройка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мин.0,03 </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2.7.1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Хранение автотранспорта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Служебные гаражи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3</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3.6.2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Парки культуры и отдыха</w:t>
            </w:r>
          </w:p>
        </w:tc>
        <w:tc>
          <w:tcPr>
            <w:tcW w:w="4132"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Общее пользование водными объектами</w:t>
            </w:r>
          </w:p>
        </w:tc>
        <w:tc>
          <w:tcPr>
            <w:tcW w:w="413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Улично-дорожная сеть</w:t>
            </w:r>
          </w:p>
        </w:tc>
        <w:tc>
          <w:tcPr>
            <w:tcW w:w="413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10</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Благоустройство территории</w:t>
            </w:r>
          </w:p>
        </w:tc>
        <w:tc>
          <w:tcPr>
            <w:tcW w:w="4132"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5.1.4</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Оборудованные площадки для занятий спортом</w:t>
            </w:r>
          </w:p>
        </w:tc>
        <w:tc>
          <w:tcPr>
            <w:tcW w:w="4132"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13.1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Ведение огородничества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0,02-0,15</w:t>
            </w:r>
          </w:p>
        </w:tc>
        <w:tc>
          <w:tcPr>
            <w:tcW w:w="200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9802"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2.7</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Обслуживание жилой застройки (объекты с видами разрешенного использования с кодами 3.1, 3.2, 3.3, 3.4, 3.4.1, 3.5.1, 3.6, 3.7, 3.10.1, 4.1, 4.3, 4.4, 4.6, 5.1.2, 5.1.3</w:t>
            </w:r>
            <w:r w:rsidRPr="00364C58">
              <w:rPr>
                <w:rFonts w:ascii="Times New Roman" w:eastAsia="Times New Roman" w:hAnsi="Times New Roman" w:cs="Times New Roman"/>
                <w:iCs/>
                <w:color w:val="000000"/>
                <w:sz w:val="24"/>
                <w:szCs w:val="24"/>
                <w:lang w:eastAsia="zh-CN"/>
              </w:rPr>
              <w:t>)</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Банковская и страховая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14</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Обеспечение дорожного отдыха</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80</w:t>
            </w:r>
          </w:p>
        </w:tc>
        <w:tc>
          <w:tcPr>
            <w:tcW w:w="1013"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3</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15</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Автомобильные мойки</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80</w:t>
            </w:r>
          </w:p>
        </w:tc>
        <w:tc>
          <w:tcPr>
            <w:tcW w:w="1013"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3</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16</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4.9.1.4</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Ремонт автомобилей</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80</w:t>
            </w:r>
          </w:p>
        </w:tc>
        <w:tc>
          <w:tcPr>
            <w:tcW w:w="1013"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color w:val="000000"/>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занятий спортом в помещениях</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3"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18</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Площадки для занятий спортом</w:t>
            </w:r>
          </w:p>
        </w:tc>
        <w:tc>
          <w:tcPr>
            <w:tcW w:w="4132"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 xml:space="preserve">Связь </w:t>
            </w:r>
          </w:p>
        </w:tc>
        <w:tc>
          <w:tcPr>
            <w:tcW w:w="4132"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bl>
    <w:p w:rsidR="00364C58" w:rsidRPr="00364C58" w:rsidRDefault="00364C58" w:rsidP="00364C58">
      <w:pPr>
        <w:suppressAutoHyphens/>
        <w:spacing w:before="120" w:after="120" w:line="240" w:lineRule="auto"/>
        <w:ind w:firstLine="567"/>
        <w:contextualSpacing/>
        <w:rPr>
          <w:rFonts w:ascii="Times New Roman" w:eastAsia="Times New Roman" w:hAnsi="Times New Roman" w:cs="Times New Roman"/>
          <w:bCs/>
          <w:sz w:val="24"/>
          <w:szCs w:val="24"/>
          <w:lang w:eastAsia="zh-CN"/>
        </w:rPr>
      </w:pPr>
    </w:p>
    <w:p w:rsidR="00364C58" w:rsidRPr="00364C58" w:rsidRDefault="00364C58" w:rsidP="00364C58">
      <w:pPr>
        <w:suppressAutoHyphens/>
        <w:spacing w:before="120" w:after="12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sz w:val="24"/>
          <w:szCs w:val="24"/>
          <w:lang w:eastAsia="zh-CN"/>
        </w:rPr>
        <w:t>Примечания: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Нормы предоставления земельных участков гражданам в собственность (за плату или бесплатно), в аренду из земель, находящихся в государственной или муниципальной собственности для индивидуального строительства, личного подсобного хозяйства, дачного строительства, садоводства, огородничества, устанавливаются Законом Чувашской Республики и решением Собрания депутатов </w:t>
      </w:r>
      <w:proofErr w:type="spellStart"/>
      <w:r w:rsidRPr="00364C58">
        <w:rPr>
          <w:rFonts w:ascii="Times New Roman" w:eastAsia="Times New Roman" w:hAnsi="Times New Roman" w:cs="Times New Roman"/>
          <w:sz w:val="24"/>
          <w:szCs w:val="24"/>
          <w:lang w:eastAsia="zh-CN"/>
        </w:rPr>
        <w:t>Аксаринского</w:t>
      </w:r>
      <w:proofErr w:type="spellEnd"/>
      <w:r w:rsidRPr="00364C58">
        <w:rPr>
          <w:rFonts w:ascii="Times New Roman" w:eastAsia="Times New Roman" w:hAnsi="Times New Roman" w:cs="Times New Roman"/>
          <w:sz w:val="24"/>
          <w:szCs w:val="24"/>
          <w:lang w:eastAsia="zh-CN"/>
        </w:rPr>
        <w:t xml:space="preserve"> сельского поселения.</w:t>
      </w:r>
    </w:p>
    <w:p w:rsidR="00364C58" w:rsidRPr="00364C58" w:rsidRDefault="00364C58" w:rsidP="00364C58">
      <w:pPr>
        <w:tabs>
          <w:tab w:val="left" w:pos="460"/>
          <w:tab w:val="left" w:pos="2062"/>
        </w:tabs>
        <w:suppressAutoHyphens/>
        <w:overflowPunct w:val="0"/>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Минимальная ширина земельного участка для индивидуального жилищного строительства, ведения личного подсобного хозяйства по уличному фронту не менее – 20 метров.</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r w:rsidRPr="00364C58">
        <w:rPr>
          <w:rFonts w:ascii="Times New Roman" w:eastAsia="Times New Roman" w:hAnsi="Times New Roman" w:cs="Times New Roman"/>
          <w:sz w:val="24"/>
          <w:szCs w:val="24"/>
          <w:lang w:eastAsia="ar-SA"/>
        </w:rPr>
        <w:t xml:space="preserve"> Отступ от красной линии до линии застройки при новом строительстве составляет не менее 5 метров.</w:t>
      </w:r>
    </w:p>
    <w:p w:rsidR="00364C58" w:rsidRPr="00364C58" w:rsidRDefault="00364C58" w:rsidP="00364C58">
      <w:pPr>
        <w:tabs>
          <w:tab w:val="left" w:pos="600"/>
          <w:tab w:val="left" w:pos="851"/>
        </w:tabs>
        <w:suppressAutoHyphens/>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 Требования к ограждениям земельных участков индивидуальных жилых домов со стороны улицы:</w:t>
      </w:r>
    </w:p>
    <w:p w:rsidR="00364C58" w:rsidRPr="00364C58" w:rsidRDefault="00364C58" w:rsidP="00364C58">
      <w:pPr>
        <w:tabs>
          <w:tab w:val="left" w:pos="600"/>
          <w:tab w:val="left" w:pos="851"/>
          <w:tab w:val="center" w:pos="5031"/>
        </w:tabs>
        <w:suppressAutoHyphens/>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ab/>
        <w:t>а) максимальная высота ограждений – 1.8 метра;</w:t>
      </w:r>
      <w:r w:rsidRPr="00364C58">
        <w:rPr>
          <w:rFonts w:ascii="Times New Roman" w:eastAsia="Times New Roman" w:hAnsi="Times New Roman" w:cs="Times New Roman"/>
          <w:sz w:val="24"/>
          <w:szCs w:val="24"/>
          <w:lang w:eastAsia="zh-CN"/>
        </w:rPr>
        <w:tab/>
      </w:r>
    </w:p>
    <w:p w:rsidR="00364C58" w:rsidRPr="00364C58" w:rsidRDefault="00364C58" w:rsidP="00364C58">
      <w:pPr>
        <w:tabs>
          <w:tab w:val="left" w:pos="600"/>
          <w:tab w:val="left" w:pos="851"/>
        </w:tabs>
        <w:suppressAutoHyphens/>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ab/>
        <w:t>б) ограждение в виде декоративного озеленения – 1,2 м;</w:t>
      </w:r>
    </w:p>
    <w:p w:rsidR="00364C58" w:rsidRPr="00364C58" w:rsidRDefault="00364C58" w:rsidP="00364C58">
      <w:pPr>
        <w:tabs>
          <w:tab w:val="left" w:pos="600"/>
          <w:tab w:val="left" w:pos="851"/>
        </w:tabs>
        <w:suppressAutoHyphens/>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вид ограждения и его высота должны быть единообразными, как минимум на протяжении одного квартала, </w:t>
      </w:r>
      <w:proofErr w:type="spellStart"/>
      <w:r w:rsidRPr="00364C58">
        <w:rPr>
          <w:rFonts w:ascii="Times New Roman" w:eastAsia="Times New Roman" w:hAnsi="Times New Roman" w:cs="Times New Roman"/>
          <w:sz w:val="24"/>
          <w:szCs w:val="24"/>
          <w:lang w:eastAsia="zh-CN"/>
        </w:rPr>
        <w:t>светопрозрачность</w:t>
      </w:r>
      <w:proofErr w:type="spellEnd"/>
      <w:r w:rsidRPr="00364C58">
        <w:rPr>
          <w:rFonts w:ascii="Times New Roman" w:eastAsia="Times New Roman" w:hAnsi="Times New Roman" w:cs="Times New Roman"/>
          <w:sz w:val="24"/>
          <w:szCs w:val="24"/>
          <w:lang w:eastAsia="zh-CN"/>
        </w:rPr>
        <w:t xml:space="preserve"> допускается не менее 40 %; на границе с соседними участками ограждения должны быть решетчатыми или сетчатыми с целью минимального затемнения.</w:t>
      </w:r>
    </w:p>
    <w:p w:rsidR="00364C58" w:rsidRPr="00364C58" w:rsidRDefault="00364C58" w:rsidP="00364C58">
      <w:pPr>
        <w:suppressAutoHyphens/>
        <w:spacing w:before="120" w:after="12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 Высота вспомогательных зданий и сооружений:</w:t>
      </w:r>
    </w:p>
    <w:p w:rsidR="00364C58" w:rsidRPr="00364C58" w:rsidRDefault="00364C58" w:rsidP="00364C58">
      <w:pPr>
        <w:suppressAutoHyphens/>
        <w:spacing w:before="120" w:after="12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   а) до верха плоской кровли - не более 3м;</w:t>
      </w:r>
    </w:p>
    <w:p w:rsidR="00364C58" w:rsidRPr="00364C58" w:rsidRDefault="00364C58" w:rsidP="00364C58">
      <w:pPr>
        <w:suppressAutoHyphens/>
        <w:spacing w:before="120" w:after="12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   б) до конька скатной кровли - не более 5м.</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7. В целях наименьшего затенения соседних участков расстояние от дома, хозяйственных построек, и сооружений до границ соседних участков, расположенных с востока, севера и </w:t>
      </w:r>
      <w:proofErr w:type="gramStart"/>
      <w:r w:rsidRPr="00364C58">
        <w:rPr>
          <w:rFonts w:ascii="Times New Roman" w:eastAsia="Times New Roman" w:hAnsi="Times New Roman" w:cs="Times New Roman"/>
          <w:sz w:val="24"/>
          <w:szCs w:val="24"/>
          <w:lang w:eastAsia="ar-SA"/>
        </w:rPr>
        <w:t>запада</w:t>
      </w:r>
      <w:proofErr w:type="gramEnd"/>
      <w:r w:rsidRPr="00364C58">
        <w:rPr>
          <w:rFonts w:ascii="Times New Roman" w:eastAsia="Times New Roman" w:hAnsi="Times New Roman" w:cs="Times New Roman"/>
          <w:sz w:val="24"/>
          <w:szCs w:val="24"/>
          <w:lang w:eastAsia="ar-SA"/>
        </w:rPr>
        <w:t xml:space="preserve"> и промежуточных положений, должно составлять не менее 0,5 высоты указанных строений (сооружений), измеренной от планировочной отметки земли до конька крыши (до верхней отметки сооружений) с соблюдением следующих минимальных планировочных и нормативных требований к размещению:</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 - р</w:t>
      </w:r>
      <w:r w:rsidRPr="00364C58">
        <w:rPr>
          <w:rFonts w:ascii="Times New Roman" w:eastAsia="Times New Roman" w:hAnsi="Times New Roman" w:cs="Times New Roman"/>
          <w:sz w:val="24"/>
          <w:szCs w:val="24"/>
          <w:lang w:eastAsia="zh-CN"/>
        </w:rPr>
        <w:t>асстояние между фронтальной границей участка и основным строением - до 6 м;</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 до границы соседнего участка расстояния по санитарно-бытовым и зооветеринарным по </w:t>
      </w:r>
      <w:r w:rsidRPr="00364C58">
        <w:rPr>
          <w:rFonts w:ascii="Times New Roman" w:eastAsia="Times New Roman" w:hAnsi="Times New Roman" w:cs="Times New Roman"/>
          <w:sz w:val="24"/>
          <w:szCs w:val="24"/>
          <w:lang w:eastAsia="ar-SA"/>
        </w:rPr>
        <w:t>требованиям должны быть не менее:</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усадебного одно-, двухэтажного дома – 3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постройки для содержания скота и птицы – 4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хозяйственных и прочих построек – 1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открытой стоянки - 1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отдельно стоящего гаража - 1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стволов высокорослых деревьев – 4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среднерослых – 2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кустарника - 1 м;</w:t>
      </w:r>
    </w:p>
    <w:p w:rsidR="00364C58" w:rsidRPr="00364C58" w:rsidRDefault="00364C58" w:rsidP="00364C58">
      <w:pPr>
        <w:suppressAutoHyphens/>
        <w:snapToGrid w:val="0"/>
        <w:spacing w:after="0" w:line="240" w:lineRule="auto"/>
        <w:ind w:firstLine="851"/>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от открытой стоянки – 1 м;</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расстояние от полотна дороги до ограждения не менее 2 метров;</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благоустройство придомовой территории со стороны улицы перед ограждением допускает озеленение не выше 2 м.;</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при наличии расстояния между проезжей частью и ограждением более 2 метров допускается озеленение выше 2 метров, воздушный проём от линии электропередач до верха озеленения не менее 1 метра.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Допускается блокировка хозяйственных построек на смежных приусадебных участках по взаимному согласию собственников жилого дома и в случаях, обусловленных историко-культурными охранными сервитутами, а также блокировка хозяйственных построек к основному строению.</w:t>
      </w:r>
    </w:p>
    <w:p w:rsidR="00364C58" w:rsidRPr="00364C58" w:rsidRDefault="00364C58" w:rsidP="00364C58">
      <w:pPr>
        <w:suppressAutoHyphens/>
        <w:snapToGrid w:val="0"/>
        <w:spacing w:after="0" w:line="240" w:lineRule="auto"/>
        <w:ind w:firstLine="426"/>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Вспомогательные строения, за исключением гаражей, размещать со стороны улиц не допускается. </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Ограничения, связанные с размещением оконных проемов, выходящих на соседние землевладения: расстояния от окон жилых помещений до хозяйственных и прочих строений, расположенных на соседних участках, должно быть не менее 6 м.</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 Действие настоящего регламента не распространяется на земельные участки:</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а)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приспособления которых принимаются в порядке, установленном законодательством Российской Федерации об охране культурного наследия;</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б) в границах территорий общего пользования;</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в) предназначенные для размещения линейных объектов и (или) занятые линейными объектами;</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г) предоставленные для добычи полезных ископаемых.</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color w:val="000000"/>
          <w:sz w:val="24"/>
          <w:szCs w:val="24"/>
          <w:lang w:eastAsia="ar-SA"/>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 xml:space="preserve">Статья 36. Градостроительный регламент общественно деловой зоны </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общественно-делового назначения (О-1)</w:t>
      </w:r>
    </w:p>
    <w:p w:rsidR="00364C58" w:rsidRPr="00364C58" w:rsidRDefault="00364C58" w:rsidP="00364C58">
      <w:pPr>
        <w:suppressAutoHyphens/>
        <w:snapToGrid w:val="0"/>
        <w:spacing w:after="0" w:line="240" w:lineRule="auto"/>
        <w:ind w:firstLine="709"/>
        <w:rPr>
          <w:rFonts w:ascii="Times New Roman" w:eastAsia="Times New Roman" w:hAnsi="Times New Roman" w:cs="Times New Roman"/>
          <w:b/>
          <w:bCs/>
          <w:sz w:val="24"/>
          <w:szCs w:val="24"/>
          <w:lang w:eastAsia="ar-SA"/>
        </w:rPr>
      </w:pPr>
    </w:p>
    <w:p w:rsidR="00364C58" w:rsidRPr="00364C58" w:rsidRDefault="00364C58" w:rsidP="00364C58">
      <w:pPr>
        <w:suppressAutoHyphens/>
        <w:snapToGrid w:val="0"/>
        <w:spacing w:after="0" w:line="240" w:lineRule="auto"/>
        <w:ind w:firstLine="709"/>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Таблица № 4.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ar-SA"/>
        </w:rPr>
      </w:pPr>
    </w:p>
    <w:tbl>
      <w:tblPr>
        <w:tblW w:w="9801" w:type="dxa"/>
        <w:tblInd w:w="108" w:type="dxa"/>
        <w:tblLayout w:type="fixed"/>
        <w:tblLook w:val="0000" w:firstRow="0" w:lastRow="0" w:firstColumn="0" w:lastColumn="0" w:noHBand="0" w:noVBand="0"/>
      </w:tblPr>
      <w:tblGrid>
        <w:gridCol w:w="567"/>
        <w:gridCol w:w="993"/>
        <w:gridCol w:w="4110"/>
        <w:gridCol w:w="993"/>
        <w:gridCol w:w="1134"/>
        <w:gridCol w:w="992"/>
        <w:gridCol w:w="1012"/>
      </w:tblGrid>
      <w:tr w:rsidR="00364C58" w:rsidRPr="00364C58" w:rsidTr="008E6BE6">
        <w:trPr>
          <w:cantSplit/>
          <w:trHeight w:val="339"/>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ar-SA"/>
              </w:rPr>
            </w:pP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482"/>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Предельные размеры земельных участков (мин.-макс.), га</w:t>
            </w:r>
          </w:p>
        </w:tc>
        <w:tc>
          <w:tcPr>
            <w:tcW w:w="992"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012"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r w:rsidR="00364C58" w:rsidRPr="00364C58" w:rsidTr="008E6BE6">
        <w:trPr>
          <w:trHeight w:val="171"/>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397"/>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313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3.2.2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Оказание социальной помощи населению</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Бытовое обслуживание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3.4.1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Амбулаторно-поликлиническое обслуживание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3.4.2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Стационарное медицинское обслуживание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1,0</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3.5.1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Дошкольное, начальное и среднее общее образование </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0,4</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3.5.2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Среднее и высшее профессиональное образование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2,4</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3.6.1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Объекты культурно-досуговой деятельности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3.7.1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Осуществление религиозных обрядов</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3.7.2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Религиозное управление и образование</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3.8.1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Государственное управление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0,12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научной деятельности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мин.0,07</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3.10.1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Амбулаторное ветеринарное обслуживание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0,01</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Деловое управление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0,01</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Объекты торговли (торговые центры, торгово-развлекательные центры (</w:t>
            </w:r>
            <w:proofErr w:type="gramStart"/>
            <w:r w:rsidRPr="00364C58">
              <w:rPr>
                <w:rFonts w:ascii="Times New Roman" w:eastAsia="Times New Roman" w:hAnsi="Times New Roman" w:cs="Times New Roman"/>
                <w:iCs/>
                <w:sz w:val="24"/>
                <w:szCs w:val="24"/>
                <w:lang w:eastAsia="zh-CN"/>
              </w:rPr>
              <w:t>комплексы )</w:t>
            </w:r>
            <w:proofErr w:type="gramEnd"/>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0,08</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Рынки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Магазины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0,009</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Банковская и страховая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4.6</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Общественное питание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20</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4.7</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Гостиничное обслуживание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484"/>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4.8.1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Развлекательные мероприятия</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Обеспечение занятий спортом в помещениях</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2.7.1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Хранение автотранспорта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0,002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24</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Площадки для занятий спортом</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25</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5.1.4</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Оборудованные площадки для занятий спортом</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Связь </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Обеспечение внутреннего правопорядка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Служебные гаражи </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0,05</w:t>
            </w:r>
          </w:p>
        </w:tc>
        <w:tc>
          <w:tcPr>
            <w:tcW w:w="992" w:type="dxa"/>
            <w:tcBorders>
              <w:top w:val="single" w:sz="4" w:space="0" w:color="000000"/>
              <w:left w:val="single" w:sz="4" w:space="0" w:color="000000"/>
              <w:bottom w:val="single" w:sz="4" w:space="0" w:color="000000"/>
            </w:tcBorders>
            <w:shd w:val="clear" w:color="auto" w:fill="auto"/>
          </w:tcPr>
          <w:tbl>
            <w:tblPr>
              <w:tblW w:w="9801" w:type="dxa"/>
              <w:tblInd w:w="108" w:type="dxa"/>
              <w:tblLayout w:type="fixed"/>
              <w:tblLook w:val="0000" w:firstRow="0" w:lastRow="0" w:firstColumn="0" w:lastColumn="0" w:noHBand="0" w:noVBand="0"/>
            </w:tblPr>
            <w:tblGrid>
              <w:gridCol w:w="4852"/>
              <w:gridCol w:w="4949"/>
            </w:tblGrid>
            <w:tr w:rsidR="00364C58" w:rsidRPr="00364C58" w:rsidTr="008E6BE6">
              <w:trPr>
                <w:trHeight w:val="397"/>
              </w:trPr>
              <w:tc>
                <w:tcPr>
                  <w:tcW w:w="992" w:type="dxa"/>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80</w:t>
                  </w:r>
                </w:p>
              </w:tc>
              <w:tc>
                <w:tcPr>
                  <w:tcW w:w="1012" w:type="dxa"/>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bl>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pPr>
          </w:p>
        </w:tc>
        <w:tc>
          <w:tcPr>
            <w:tcW w:w="1012" w:type="dxa"/>
            <w:tcBorders>
              <w:top w:val="single" w:sz="4" w:space="0" w:color="000000"/>
              <w:left w:val="single" w:sz="4" w:space="0" w:color="000000"/>
              <w:bottom w:val="single" w:sz="4" w:space="0" w:color="000000"/>
              <w:right w:val="single" w:sz="4" w:space="0" w:color="000000"/>
            </w:tcBorders>
            <w:shd w:val="clear" w:color="auto" w:fill="auto"/>
          </w:tcPr>
          <w:tbl>
            <w:tblPr>
              <w:tblW w:w="9801" w:type="dxa"/>
              <w:tblInd w:w="108" w:type="dxa"/>
              <w:tblLayout w:type="fixed"/>
              <w:tblLook w:val="0000" w:firstRow="0" w:lastRow="0" w:firstColumn="0" w:lastColumn="0" w:noHBand="0" w:noVBand="0"/>
            </w:tblPr>
            <w:tblGrid>
              <w:gridCol w:w="4852"/>
              <w:gridCol w:w="4949"/>
            </w:tblGrid>
            <w:tr w:rsidR="00364C58" w:rsidRPr="00364C58" w:rsidTr="008E6BE6">
              <w:trPr>
                <w:trHeight w:val="397"/>
              </w:trPr>
              <w:tc>
                <w:tcPr>
                  <w:tcW w:w="992" w:type="dxa"/>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1012" w:type="dxa"/>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bl>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pP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9.3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Историко-культурная деятельность</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Улично-дорожная сеть</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30</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Благоустройство территории</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cantSplit/>
          <w:trHeight w:val="406"/>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4.9.1.2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Обеспечение дорожного отдыха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 0,005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bl>
    <w:p w:rsidR="00364C58" w:rsidRPr="00364C58" w:rsidRDefault="00364C58" w:rsidP="00364C58">
      <w:pPr>
        <w:suppressAutoHyphens/>
        <w:snapToGrid w:val="0"/>
        <w:spacing w:after="0" w:line="240" w:lineRule="auto"/>
        <w:ind w:firstLine="709"/>
        <w:rPr>
          <w:rFonts w:ascii="Times New Roman" w:eastAsia="Times New Roman" w:hAnsi="Times New Roman" w:cs="Times New Roman"/>
          <w:b/>
          <w:sz w:val="24"/>
          <w:szCs w:val="24"/>
          <w:lang w:eastAsia="ar-SA"/>
        </w:rPr>
      </w:pP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 Действие настоящего регламента не распространяется на земельные участки:</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а)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 решения о режиме содержания, параметрах реставрации, консервации, воссоздания, ремонта и приспособления которых принимаются в порядке, установленном законодательством Российской Федерации об охране культурного наследия;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б) в границах территорий общего пользования;</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в) предназначенные для размещения линейных объектов и (или) занятые линейными объектами;</w:t>
      </w:r>
    </w:p>
    <w:p w:rsidR="00364C58" w:rsidRPr="00364C58" w:rsidRDefault="00364C58" w:rsidP="00364C58">
      <w:pPr>
        <w:suppressAutoHyphens/>
        <w:snapToGrid w:val="0"/>
        <w:spacing w:after="0" w:line="240" w:lineRule="auto"/>
        <w:ind w:firstLine="709"/>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г) предоставленные для добычи полезных ископаемых.</w:t>
      </w:r>
    </w:p>
    <w:p w:rsidR="00364C58" w:rsidRPr="00364C58" w:rsidRDefault="00364C58" w:rsidP="00364C58">
      <w:pPr>
        <w:keepNext/>
        <w:tabs>
          <w:tab w:val="left" w:pos="0"/>
        </w:tabs>
        <w:suppressAutoHyphens/>
        <w:spacing w:before="360" w:after="60" w:line="240" w:lineRule="auto"/>
        <w:ind w:firstLine="709"/>
        <w:contextualSpacing/>
        <w:jc w:val="center"/>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37. Градостроительный регламент производственной зоны</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производственно-коммунальных объектов (П-1)</w:t>
      </w:r>
    </w:p>
    <w:p w:rsidR="00364C58" w:rsidRPr="00364C58" w:rsidRDefault="00364C58" w:rsidP="00364C58">
      <w:pPr>
        <w:suppressAutoHyphens/>
        <w:overflowPunct w:val="0"/>
        <w:spacing w:after="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suppressAutoHyphens/>
        <w:overflowPunct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 5.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p>
    <w:tbl>
      <w:tblPr>
        <w:tblW w:w="0" w:type="auto"/>
        <w:tblInd w:w="108" w:type="dxa"/>
        <w:tblLayout w:type="fixed"/>
        <w:tblLook w:val="0000" w:firstRow="0" w:lastRow="0" w:firstColumn="0" w:lastColumn="0" w:noHBand="0" w:noVBand="0"/>
      </w:tblPr>
      <w:tblGrid>
        <w:gridCol w:w="567"/>
        <w:gridCol w:w="993"/>
        <w:gridCol w:w="4110"/>
        <w:gridCol w:w="993"/>
        <w:gridCol w:w="1134"/>
        <w:gridCol w:w="708"/>
        <w:gridCol w:w="1154"/>
      </w:tblGrid>
      <w:tr w:rsidR="00364C58" w:rsidRPr="00364C58" w:rsidTr="008E6BE6">
        <w:trPr>
          <w:cantSplit/>
          <w:trHeight w:val="421"/>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ar-SA"/>
              </w:rPr>
            </w:pP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278"/>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 xml:space="preserve">Предельные размеры земельных </w:t>
            </w:r>
            <w:proofErr w:type="spellStart"/>
            <w:r w:rsidRPr="00364C58">
              <w:rPr>
                <w:rFonts w:ascii="Times New Roman" w:eastAsia="Times New Roman" w:hAnsi="Times New Roman" w:cs="Times New Roman"/>
                <w:iCs/>
                <w:sz w:val="21"/>
                <w:szCs w:val="21"/>
                <w:lang w:eastAsia="zh-CN"/>
              </w:rPr>
              <w:t>уч</w:t>
            </w:r>
            <w:proofErr w:type="spellEnd"/>
          </w:p>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proofErr w:type="spellStart"/>
            <w:r w:rsidRPr="00364C58">
              <w:rPr>
                <w:rFonts w:ascii="Times New Roman" w:eastAsia="Times New Roman" w:hAnsi="Times New Roman" w:cs="Times New Roman"/>
                <w:iCs/>
                <w:sz w:val="21"/>
                <w:szCs w:val="21"/>
                <w:lang w:eastAsia="zh-CN"/>
              </w:rPr>
              <w:t>астков</w:t>
            </w:r>
            <w:proofErr w:type="spellEnd"/>
            <w:r w:rsidRPr="00364C58">
              <w:rPr>
                <w:rFonts w:ascii="Times New Roman" w:eastAsia="Times New Roman" w:hAnsi="Times New Roman" w:cs="Times New Roman"/>
                <w:iCs/>
                <w:sz w:val="21"/>
                <w:szCs w:val="21"/>
                <w:lang w:eastAsia="zh-CN"/>
              </w:rPr>
              <w:t xml:space="preserve"> (мин.-макс.), га</w:t>
            </w:r>
          </w:p>
        </w:tc>
        <w:tc>
          <w:tcPr>
            <w:tcW w:w="708"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154"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r w:rsidR="00364C58" w:rsidRPr="00364C58" w:rsidTr="008E6BE6">
        <w:trPr>
          <w:trHeight w:val="171"/>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698"/>
        </w:trPr>
        <w:tc>
          <w:tcPr>
            <w:tcW w:w="9659"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Хранение и переработка сельскохозяйственной продукции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0,1</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сельскохозяйственного производства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0,2</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299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Служебные гаражи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0,003</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дорожного отдыха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мин. 0,005 </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Автомобильные мойки</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мин. 0,005 </w:t>
            </w:r>
          </w:p>
        </w:tc>
        <w:tc>
          <w:tcPr>
            <w:tcW w:w="708"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4.9.1.4</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Ремонт автомобилей</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мин. 0,005 </w:t>
            </w:r>
          </w:p>
        </w:tc>
        <w:tc>
          <w:tcPr>
            <w:tcW w:w="708"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Производственная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мин.0,2</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Пищевая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6.6</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Строительная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6.7</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Энергетика</w:t>
            </w: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Calibri" w:hAnsi="Times New Roman" w:cs="Times New Roman"/>
                <w:iCs/>
                <w:color w:val="000000"/>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Связь </w:t>
            </w: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внутреннего правопорядка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 0,02</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60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Заготовка древесины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 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Заготовка лесных ресурсов</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 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Улично-дорожная сеть</w:t>
            </w: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17</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Благоустройство территории</w:t>
            </w:r>
          </w:p>
        </w:tc>
        <w:tc>
          <w:tcPr>
            <w:tcW w:w="3989"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cantSplit/>
          <w:trHeight w:val="529"/>
        </w:trPr>
        <w:tc>
          <w:tcPr>
            <w:tcW w:w="9659"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4.10</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proofErr w:type="spellStart"/>
            <w:r w:rsidRPr="00364C58">
              <w:rPr>
                <w:rFonts w:ascii="Times New Roman" w:eastAsia="Times New Roman" w:hAnsi="Times New Roman" w:cs="Times New Roman"/>
                <w:sz w:val="24"/>
                <w:szCs w:val="24"/>
                <w:lang w:eastAsia="zh-CN"/>
              </w:rPr>
              <w:t>Выставочно</w:t>
            </w:r>
            <w:proofErr w:type="spellEnd"/>
            <w:r w:rsidRPr="00364C58">
              <w:rPr>
                <w:rFonts w:ascii="Times New Roman" w:eastAsia="Times New Roman" w:hAnsi="Times New Roman" w:cs="Times New Roman"/>
                <w:sz w:val="24"/>
                <w:szCs w:val="24"/>
                <w:lang w:eastAsia="zh-CN"/>
              </w:rPr>
              <w:t>-ярмарочная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мин.0,3</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Тяжелая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20</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6.2.1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Автомобилестроительная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Легкая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6.3.1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Фармацевтическая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Недропользование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Нефтехимическая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мин.1,0</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Целлюлозно-бумажная промышленность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9659"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Вспомогательные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Магазины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0,009</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4.6</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Общественное питание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Склады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0,2</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bl>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Не допускается размещать объекты по производству лекарственных веществ, лекарственных средств и (или) лекарственных форм, объекты пищевых отраслей промышленности в санитарно-защитной зоне и на территории объектов других отраслей промышленности.</w:t>
      </w: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Не допускается размещать склады сырья и полупродуктов для фармацевтических предприятий, оптовые склады продовольственного сырья и пищевых продуктов в санитарно-защитной зоне и на территории объектов других отраслей промышленности.</w:t>
      </w:r>
    </w:p>
    <w:p w:rsidR="00364C58" w:rsidRPr="00364C58" w:rsidRDefault="00364C58" w:rsidP="00364C58">
      <w:pPr>
        <w:keepNext/>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38. Зона сельскохозяйственного использования</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сельскохозяйственных предприятий (СХ-2)</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suppressAutoHyphens/>
        <w:overflowPunct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 7.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0" w:type="auto"/>
        <w:tblInd w:w="108" w:type="dxa"/>
        <w:tblLayout w:type="fixed"/>
        <w:tblLook w:val="0000" w:firstRow="0" w:lastRow="0" w:firstColumn="0" w:lastColumn="0" w:noHBand="0" w:noVBand="0"/>
      </w:tblPr>
      <w:tblGrid>
        <w:gridCol w:w="567"/>
        <w:gridCol w:w="993"/>
        <w:gridCol w:w="4110"/>
        <w:gridCol w:w="993"/>
        <w:gridCol w:w="1134"/>
        <w:gridCol w:w="850"/>
        <w:gridCol w:w="142"/>
        <w:gridCol w:w="1012"/>
      </w:tblGrid>
      <w:tr w:rsidR="00364C58" w:rsidRPr="00364C58" w:rsidTr="008E6BE6">
        <w:trPr>
          <w:cantSplit/>
          <w:trHeight w:val="415"/>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210"/>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ind w:left="113" w:right="113"/>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ind w:left="113" w:right="113"/>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Предельные размеры земельных участков (мин.-макс.), га</w:t>
            </w:r>
          </w:p>
        </w:tc>
        <w:tc>
          <w:tcPr>
            <w:tcW w:w="850"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ind w:left="113" w:right="113"/>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154" w:type="dxa"/>
            <w:gridSpan w:val="2"/>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r w:rsidR="00364C58" w:rsidRPr="00364C58" w:rsidTr="008E6BE6">
        <w:trPr>
          <w:trHeight w:val="171"/>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5</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r>
      <w:tr w:rsidR="00364C58" w:rsidRPr="00364C58" w:rsidTr="008E6BE6">
        <w:trPr>
          <w:trHeight w:val="397"/>
        </w:trPr>
        <w:tc>
          <w:tcPr>
            <w:tcW w:w="9801" w:type="dxa"/>
            <w:gridSpan w:val="8"/>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1.7</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Животноводство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Скотоводство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Звероводство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0,3</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1.10</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Птицеводство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Свиноводство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Пчеловодство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0,1</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Рыбоводство</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0,5</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Хранение и переработка сельскохозяйственной продукции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0,1</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Обеспечение сельскохозяйственного производства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0,2</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Общее пользование водными объектами</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Улично-дорожная сеть</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Благоустройство территории</w:t>
            </w:r>
          </w:p>
        </w:tc>
        <w:tc>
          <w:tcPr>
            <w:tcW w:w="4131" w:type="dxa"/>
            <w:gridSpan w:val="5"/>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cantSplit/>
          <w:trHeight w:val="406"/>
        </w:trPr>
        <w:tc>
          <w:tcPr>
            <w:tcW w:w="9801"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Растениеводство</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Выращивание зерновых и иных сельскохозяйственных культур</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Овощеводство</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Выращивание тонизирующих, лекарственных, цветочных культур</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Научное обеспечение сельского хозяйства</w:t>
            </w:r>
          </w:p>
        </w:tc>
        <w:tc>
          <w:tcPr>
            <w:tcW w:w="4131"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cantSplit/>
          <w:trHeight w:val="421"/>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Магазины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мин.0,01</w:t>
            </w:r>
          </w:p>
        </w:tc>
        <w:tc>
          <w:tcPr>
            <w:tcW w:w="992" w:type="dxa"/>
            <w:gridSpan w:val="2"/>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9801" w:type="dxa"/>
            <w:gridSpan w:val="8"/>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Вспомогательные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313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bl>
    <w:p w:rsidR="00364C58" w:rsidRPr="00364C58" w:rsidRDefault="00364C58" w:rsidP="00364C58">
      <w:pPr>
        <w:suppressAutoHyphens/>
        <w:snapToGrid w:val="0"/>
        <w:spacing w:before="240" w:after="0" w:line="240" w:lineRule="auto"/>
        <w:ind w:firstLine="709"/>
        <w:contextualSpacing/>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2. Размер полевых участков личных подсобных хозяйств, предоставляемых гражданину в собственность из находящихся </w:t>
      </w:r>
      <w:proofErr w:type="gramStart"/>
      <w:r w:rsidRPr="00364C58">
        <w:rPr>
          <w:rFonts w:ascii="Times New Roman" w:eastAsia="Times New Roman" w:hAnsi="Times New Roman" w:cs="Times New Roman"/>
          <w:sz w:val="24"/>
          <w:szCs w:val="24"/>
          <w:lang w:eastAsia="ar-SA"/>
        </w:rPr>
        <w:t>в государственной или муниципальной собственности земель</w:t>
      </w:r>
      <w:proofErr w:type="gramEnd"/>
      <w:r w:rsidRPr="00364C58">
        <w:rPr>
          <w:rFonts w:ascii="Times New Roman" w:eastAsia="Times New Roman" w:hAnsi="Times New Roman" w:cs="Times New Roman"/>
          <w:sz w:val="24"/>
          <w:szCs w:val="24"/>
          <w:lang w:eastAsia="ar-SA"/>
        </w:rPr>
        <w:t xml:space="preserve"> устанавливается Законом Чувашской Республики и решениями представительного органа местного самоуправления муниципального образования.</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jc w:val="center"/>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39. Градостроительный регламент зоны специального назначения</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специального назначения, связанная с захоронениями (Сп-1)</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suppressAutoHyphens/>
        <w:overflowPunct w:val="0"/>
        <w:spacing w:after="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 8.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0" w:type="auto"/>
        <w:tblInd w:w="108" w:type="dxa"/>
        <w:tblLayout w:type="fixed"/>
        <w:tblLook w:val="0000" w:firstRow="0" w:lastRow="0" w:firstColumn="0" w:lastColumn="0" w:noHBand="0" w:noVBand="0"/>
      </w:tblPr>
      <w:tblGrid>
        <w:gridCol w:w="567"/>
        <w:gridCol w:w="993"/>
        <w:gridCol w:w="4110"/>
        <w:gridCol w:w="993"/>
        <w:gridCol w:w="1134"/>
        <w:gridCol w:w="708"/>
        <w:gridCol w:w="1154"/>
      </w:tblGrid>
      <w:tr w:rsidR="00364C58" w:rsidRPr="00364C58" w:rsidTr="008E6BE6">
        <w:trPr>
          <w:cantSplit/>
          <w:trHeight w:val="357"/>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ar-SA"/>
              </w:rPr>
            </w:pP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296"/>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Предельные размеры земельных участков (мин.-макс.), га</w:t>
            </w:r>
          </w:p>
        </w:tc>
        <w:tc>
          <w:tcPr>
            <w:tcW w:w="708"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154"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r w:rsidR="00364C58" w:rsidRPr="00364C58" w:rsidTr="008E6BE6">
        <w:trPr>
          <w:cantSplit/>
          <w:trHeight w:val="171"/>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397"/>
        </w:trPr>
        <w:tc>
          <w:tcPr>
            <w:tcW w:w="9659"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299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3.7.1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Осуществление религиозных обрядов</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0,003</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Деловое управление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 0,01</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60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Улично-дорожная сеть</w:t>
            </w:r>
          </w:p>
        </w:tc>
        <w:tc>
          <w:tcPr>
            <w:tcW w:w="3989"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Благоустройство территории</w:t>
            </w:r>
          </w:p>
        </w:tc>
        <w:tc>
          <w:tcPr>
            <w:tcW w:w="3989"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Ритуальная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0,5-10,0</w:t>
            </w:r>
          </w:p>
        </w:tc>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Специальная деятельность</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0,2-1,0</w:t>
            </w:r>
          </w:p>
        </w:tc>
        <w:tc>
          <w:tcPr>
            <w:tcW w:w="186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9659"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4.4</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Магазины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0,01</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color w:val="000000"/>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Склады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 0,2</w:t>
            </w:r>
          </w:p>
        </w:tc>
        <w:tc>
          <w:tcPr>
            <w:tcW w:w="708"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15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r>
    </w:tbl>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tabs>
          <w:tab w:val="left" w:pos="742"/>
          <w:tab w:val="left" w:pos="1080"/>
        </w:tabs>
        <w:suppressAutoHyphens/>
        <w:overflowPunct w:val="0"/>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 xml:space="preserve">2. Размер земельного участка для сельского кладбища не может превышать 10 га. </w:t>
      </w:r>
      <w:r w:rsidRPr="00364C58">
        <w:rPr>
          <w:rFonts w:ascii="Times New Roman" w:eastAsia="Times New Roman" w:hAnsi="Times New Roman" w:cs="Times New Roman"/>
          <w:sz w:val="24"/>
          <w:szCs w:val="24"/>
          <w:lang w:eastAsia="ar-SA"/>
        </w:rPr>
        <w:t>Использование земельных участков осуществлять в соответствии с требованиями Федерального закона от 12.01.1996 №8 «О погребении и похоронном деле» и гигиеническими требованиями к размещению, устройству и содержанию кладбищ, зданий и сооружений похоронного назначения.</w:t>
      </w:r>
    </w:p>
    <w:p w:rsidR="00364C58" w:rsidRPr="00364C58" w:rsidRDefault="00364C58" w:rsidP="00364C58">
      <w:pPr>
        <w:tabs>
          <w:tab w:val="left" w:pos="742"/>
          <w:tab w:val="left" w:pos="1080"/>
        </w:tabs>
        <w:suppressAutoHyphens/>
        <w:overflowPunct w:val="0"/>
        <w:spacing w:before="48" w:after="48"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 Скотомогильники (биотермические ямы) следует размещать на сухом возвышенном участке земли площадью не менее 600 м</w:t>
      </w:r>
      <w:r w:rsidRPr="00364C58">
        <w:rPr>
          <w:rFonts w:ascii="Times New Roman" w:eastAsia="Times New Roman" w:hAnsi="Times New Roman" w:cs="Times New Roman"/>
          <w:sz w:val="24"/>
          <w:szCs w:val="24"/>
          <w:vertAlign w:val="superscript"/>
          <w:lang w:eastAsia="zh-CN"/>
        </w:rPr>
        <w:t>2</w:t>
      </w:r>
      <w:r w:rsidRPr="00364C58">
        <w:rPr>
          <w:rFonts w:ascii="Times New Roman" w:eastAsia="Times New Roman" w:hAnsi="Times New Roman" w:cs="Times New Roman"/>
          <w:sz w:val="24"/>
          <w:szCs w:val="24"/>
          <w:lang w:eastAsia="zh-CN"/>
        </w:rPr>
        <w:t>. Уровень стояния грунтовых вод должен быть не менее 2 м от поверхности земли.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Использование земельных участков для захоронения и сортировке бытового мусора и отходов осуществлять в соответствии с гигиеническими требованиями к устройству и содержанию полигонов твердых бытовых отходов.</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5. Использование земельных участков осуществлять в соответствии с требованиями «СП 2.1.7.1038-01. 2.1.7. Почва, очистка населенных мест, отходы производства и потребления, санитарная охрана почвы. Гигиенические требования к устройству и содержанию полигонов для твердых бытовых отходов. Санитарные правила».</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6. Запрещается захоронение отходов в границах населенных пунктов.</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ar-SA"/>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Статья 40. Градостроительный регламент зоны транспортной и инженерной инфраструктуры</w:t>
      </w: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транспортной инфраструктуры (Т-1)</w:t>
      </w:r>
    </w:p>
    <w:p w:rsidR="00364C58" w:rsidRPr="00364C58" w:rsidRDefault="00364C58" w:rsidP="00364C58">
      <w:pPr>
        <w:keepNext/>
        <w:tabs>
          <w:tab w:val="left" w:pos="0"/>
        </w:tabs>
        <w:suppressAutoHyphens/>
        <w:spacing w:before="360" w:after="60" w:line="240" w:lineRule="auto"/>
        <w:ind w:firstLine="709"/>
        <w:contextualSpacing/>
        <w:jc w:val="both"/>
        <w:rPr>
          <w:rFonts w:ascii="Times New Roman" w:eastAsia="Times New Roman" w:hAnsi="Times New Roman" w:cs="Times New Roman"/>
          <w:b/>
          <w:bCs/>
          <w:color w:val="000000"/>
          <w:sz w:val="24"/>
          <w:szCs w:val="24"/>
        </w:rPr>
      </w:pPr>
    </w:p>
    <w:p w:rsidR="00364C58" w:rsidRPr="00364C58" w:rsidRDefault="00364C58" w:rsidP="00364C58">
      <w:pPr>
        <w:suppressAutoHyphens/>
        <w:overflowPunct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 9.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0" w:type="auto"/>
        <w:tblInd w:w="108" w:type="dxa"/>
        <w:tblLayout w:type="fixed"/>
        <w:tblLook w:val="0000" w:firstRow="0" w:lastRow="0" w:firstColumn="0" w:lastColumn="0" w:noHBand="0" w:noVBand="0"/>
      </w:tblPr>
      <w:tblGrid>
        <w:gridCol w:w="567"/>
        <w:gridCol w:w="993"/>
        <w:gridCol w:w="4110"/>
        <w:gridCol w:w="993"/>
        <w:gridCol w:w="1134"/>
        <w:gridCol w:w="708"/>
        <w:gridCol w:w="1296"/>
      </w:tblGrid>
      <w:tr w:rsidR="00364C58" w:rsidRPr="00364C58" w:rsidTr="008E6BE6">
        <w:trPr>
          <w:cantSplit/>
          <w:trHeight w:val="290"/>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ar-SA"/>
              </w:rPr>
            </w:pP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125"/>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Предельные размеры земельных участков (мин.-макс.), га</w:t>
            </w:r>
          </w:p>
        </w:tc>
        <w:tc>
          <w:tcPr>
            <w:tcW w:w="708"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296"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bl>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pPr>
    </w:p>
    <w:tbl>
      <w:tblPr>
        <w:tblW w:w="0" w:type="auto"/>
        <w:tblInd w:w="108" w:type="dxa"/>
        <w:tblLayout w:type="fixed"/>
        <w:tblLook w:val="0000" w:firstRow="0" w:lastRow="0" w:firstColumn="0" w:lastColumn="0" w:noHBand="0" w:noVBand="0"/>
      </w:tblPr>
      <w:tblGrid>
        <w:gridCol w:w="567"/>
        <w:gridCol w:w="993"/>
        <w:gridCol w:w="4110"/>
        <w:gridCol w:w="993"/>
        <w:gridCol w:w="1134"/>
        <w:gridCol w:w="992"/>
        <w:gridCol w:w="1012"/>
      </w:tblGrid>
      <w:tr w:rsidR="00364C58" w:rsidRPr="00364C58" w:rsidTr="008E6BE6">
        <w:trPr>
          <w:trHeight w:val="171"/>
          <w:tblHeader/>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397"/>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313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Служебные гаражи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8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Заправка транспортных средств</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86"/>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Обеспечение дорожного отдыха</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86"/>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5</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Автомобильные мойки</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86"/>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4.9.1.4</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Ремонт автомобилей</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0,005</w:t>
            </w:r>
          </w:p>
        </w:tc>
        <w:tc>
          <w:tcPr>
            <w:tcW w:w="992"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r w:rsidRPr="00364C58">
              <w:rPr>
                <w:rFonts w:ascii="Times New Roman" w:eastAsia="Times New Roman" w:hAnsi="Times New Roman" w:cs="Times New Roman"/>
                <w:iCs/>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Связь</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Склады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9</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Железнодорожные пути</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10</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7.1.2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Обслуживание железнодорожных перевозок</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7.2.1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Размещение автомобильных дорог</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7.2.2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Обслуживание перевозок пассажиров</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13</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7.2.3</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Стоянки транспорта общего пользования</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7.5</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Трубопроводный транспорт</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Улично-дорожная сеть</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16</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Благоустройство территории</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cantSplit/>
          <w:trHeight w:val="406"/>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4.1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Деловое управление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мин.0,01</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4.6</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Общественное питание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bl>
    <w:p w:rsidR="00364C58" w:rsidRPr="00364C58" w:rsidRDefault="00364C58" w:rsidP="00364C58">
      <w:pPr>
        <w:suppressAutoHyphens/>
        <w:snapToGrid w:val="0"/>
        <w:spacing w:before="240" w:after="0" w:line="240" w:lineRule="auto"/>
        <w:ind w:firstLine="709"/>
        <w:contextualSpacing/>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1. 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2. Использование земельных участков осуществлять в соответствии с Постановлением Правительства РФ от 12.10.2006 № 611 «О порядке установления и использования полос отвода и охранных зон железных дорог», Приказом Министерства транспорта РФ от 06.08.2008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3. Размещение линий связи, линий электропередачи, радиотехнических и других объектов, которые могут угрожать безопасности полетов воздушных судов или создавать помехи в работе радиотехнического оборудования, устанавливаемого на аэродроме, должно быть согласовано с собственником аэродрома и осуществляться в соответствии с воздушным законодательством РФ.</w:t>
      </w:r>
    </w:p>
    <w:p w:rsidR="00364C58" w:rsidRPr="00364C58" w:rsidRDefault="00364C58" w:rsidP="00364C58">
      <w:pPr>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4. Использование земельного участка, расположенного в пределах береговой полосы водного объекта общего пользования, допускается при условии обеспечения свободного доступа граждан к водному объекту общего пользования и его береговой полосе.</w:t>
      </w:r>
    </w:p>
    <w:p w:rsidR="00364C58" w:rsidRPr="00364C58" w:rsidRDefault="00364C58" w:rsidP="00364C58">
      <w:pPr>
        <w:keepNext/>
        <w:tabs>
          <w:tab w:val="left" w:pos="0"/>
        </w:tabs>
        <w:suppressAutoHyphens/>
        <w:spacing w:before="360" w:after="60" w:line="240" w:lineRule="auto"/>
        <w:ind w:firstLine="709"/>
        <w:contextualSpacing/>
        <w:jc w:val="both"/>
        <w:rPr>
          <w:rFonts w:ascii="Times New Roman" w:eastAsia="Times New Roman" w:hAnsi="Times New Roman" w:cs="Times New Roman"/>
          <w:b/>
          <w:bCs/>
          <w:sz w:val="24"/>
          <w:szCs w:val="24"/>
        </w:rPr>
      </w:pPr>
    </w:p>
    <w:p w:rsidR="00364C58" w:rsidRPr="00364C58" w:rsidRDefault="00364C58" w:rsidP="00364C58">
      <w:pPr>
        <w:keepNext/>
        <w:tabs>
          <w:tab w:val="left" w:pos="0"/>
        </w:tabs>
        <w:suppressAutoHyphens/>
        <w:spacing w:before="360" w:after="60" w:line="240" w:lineRule="auto"/>
        <w:ind w:firstLine="709"/>
        <w:contextualSpacing/>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rPr>
        <w:t>Зона инженерной инфраструктуры (И-1)</w:t>
      </w:r>
    </w:p>
    <w:p w:rsidR="00364C58" w:rsidRPr="00364C58" w:rsidRDefault="00364C58" w:rsidP="00364C58">
      <w:pPr>
        <w:suppressAutoHyphens/>
        <w:overflowPunct w:val="0"/>
        <w:spacing w:after="0" w:line="240" w:lineRule="auto"/>
        <w:ind w:firstLine="709"/>
        <w:contextualSpacing/>
        <w:rPr>
          <w:rFonts w:ascii="Times New Roman" w:eastAsia="Times New Roman" w:hAnsi="Times New Roman" w:cs="Times New Roman"/>
          <w:b/>
          <w:bCs/>
          <w:sz w:val="24"/>
          <w:szCs w:val="24"/>
        </w:rPr>
      </w:pPr>
    </w:p>
    <w:p w:rsidR="00364C58" w:rsidRPr="00364C58" w:rsidRDefault="00364C58" w:rsidP="00364C58">
      <w:pPr>
        <w:suppressAutoHyphens/>
        <w:overflowPunct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Таблица № 10. Виды разрешенного использования земельных участков и объектов капитального строительства, предельные размеры земельных участков и параметры разрешенного строительства, реконструкции объектов капитального строительства:</w:t>
      </w:r>
    </w:p>
    <w:tbl>
      <w:tblPr>
        <w:tblW w:w="0" w:type="auto"/>
        <w:tblInd w:w="108" w:type="dxa"/>
        <w:tblLayout w:type="fixed"/>
        <w:tblLook w:val="0000" w:firstRow="0" w:lastRow="0" w:firstColumn="0" w:lastColumn="0" w:noHBand="0" w:noVBand="0"/>
      </w:tblPr>
      <w:tblGrid>
        <w:gridCol w:w="567"/>
        <w:gridCol w:w="993"/>
        <w:gridCol w:w="4110"/>
        <w:gridCol w:w="993"/>
        <w:gridCol w:w="1134"/>
        <w:gridCol w:w="850"/>
        <w:gridCol w:w="1154"/>
      </w:tblGrid>
      <w:tr w:rsidR="00364C58" w:rsidRPr="00364C58" w:rsidTr="008E6BE6">
        <w:trPr>
          <w:cantSplit/>
          <w:trHeight w:val="372"/>
        </w:trPr>
        <w:tc>
          <w:tcPr>
            <w:tcW w:w="567"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п/п</w:t>
            </w:r>
          </w:p>
        </w:tc>
        <w:tc>
          <w:tcPr>
            <w:tcW w:w="993"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в соответствии с Классификатором</w:t>
            </w:r>
          </w:p>
        </w:tc>
        <w:tc>
          <w:tcPr>
            <w:tcW w:w="4110" w:type="dxa"/>
            <w:vMerge w:val="restart"/>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Код (числовое обозначение) и вид разрешенного использования земельного участка (в соответствии с Классификатором видов разрешенного использования земельных участков,</w:t>
            </w:r>
            <w:r w:rsidRPr="00364C58">
              <w:rPr>
                <w:rFonts w:ascii="Times New Roman" w:eastAsia="Times New Roman" w:hAnsi="Times New Roman" w:cs="Times New Roman"/>
                <w:sz w:val="24"/>
                <w:szCs w:val="24"/>
                <w:lang w:eastAsia="ar-SA"/>
              </w:rPr>
              <w:t xml:space="preserve">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ar-SA"/>
              </w:rPr>
            </w:pP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Параметры разрешенного строительства, реконструкции объектов капстроительства</w:t>
            </w:r>
          </w:p>
        </w:tc>
      </w:tr>
      <w:tr w:rsidR="00364C58" w:rsidRPr="00364C58" w:rsidTr="008E6BE6">
        <w:trPr>
          <w:cantSplit/>
          <w:trHeight w:val="2163"/>
        </w:trPr>
        <w:tc>
          <w:tcPr>
            <w:tcW w:w="567"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993"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bCs/>
                <w:iCs/>
                <w:sz w:val="24"/>
                <w:szCs w:val="24"/>
                <w:lang w:eastAsia="zh-CN"/>
              </w:rPr>
            </w:pPr>
          </w:p>
        </w:tc>
        <w:tc>
          <w:tcPr>
            <w:tcW w:w="4110" w:type="dxa"/>
            <w:vMerge/>
            <w:tcBorders>
              <w:top w:val="single" w:sz="4" w:space="0" w:color="000000"/>
              <w:left w:val="single" w:sz="4" w:space="0" w:color="000000"/>
              <w:bottom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iCs/>
                <w:sz w:val="24"/>
                <w:szCs w:val="24"/>
                <w:lang w:eastAsia="zh-CN"/>
              </w:rPr>
            </w:pPr>
          </w:p>
        </w:tc>
        <w:tc>
          <w:tcPr>
            <w:tcW w:w="993" w:type="dxa"/>
            <w:tcBorders>
              <w:top w:val="single" w:sz="4" w:space="0" w:color="000000"/>
              <w:left w:val="single" w:sz="4" w:space="0" w:color="000000"/>
              <w:bottom w:val="single" w:sz="4" w:space="0" w:color="000000"/>
            </w:tcBorders>
            <w:shd w:val="clear" w:color="auto" w:fill="auto"/>
            <w:textDirection w:val="btLr"/>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Предельная этажность зданий, строений, сооружений, этаж</w:t>
            </w:r>
          </w:p>
        </w:tc>
        <w:tc>
          <w:tcPr>
            <w:tcW w:w="1134"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1"/>
                <w:szCs w:val="21"/>
                <w:lang w:eastAsia="zh-CN"/>
              </w:rPr>
              <w:t>Предельные размеры земельных участков (мин.-макс.), га</w:t>
            </w:r>
          </w:p>
        </w:tc>
        <w:tc>
          <w:tcPr>
            <w:tcW w:w="850" w:type="dxa"/>
            <w:tcBorders>
              <w:top w:val="single" w:sz="4" w:space="0" w:color="000000"/>
              <w:left w:val="single" w:sz="4" w:space="0" w:color="000000"/>
              <w:bottom w:val="single" w:sz="4" w:space="0" w:color="000000"/>
            </w:tcBorders>
            <w:shd w:val="clear" w:color="auto" w:fill="auto"/>
            <w:textDirection w:val="btL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Максимальный процент застройки, %</w:t>
            </w:r>
          </w:p>
        </w:tc>
        <w:tc>
          <w:tcPr>
            <w:tcW w:w="1154" w:type="dxa"/>
            <w:tcBorders>
              <w:top w:val="single" w:sz="4" w:space="0" w:color="000000"/>
              <w:left w:val="single" w:sz="4" w:space="0" w:color="000000"/>
              <w:bottom w:val="single" w:sz="4" w:space="0" w:color="000000"/>
              <w:right w:val="single" w:sz="4" w:space="0" w:color="000000"/>
            </w:tcBorders>
            <w:shd w:val="clear" w:color="auto" w:fill="auto"/>
            <w:textDirection w:val="btLr"/>
          </w:tcPr>
          <w:p w:rsidR="00364C58" w:rsidRPr="00364C58" w:rsidRDefault="00364C58" w:rsidP="00364C58">
            <w:pPr>
              <w:suppressAutoHyphens/>
              <w:snapToGrid w:val="0"/>
              <w:spacing w:after="0" w:line="240" w:lineRule="auto"/>
              <w:ind w:left="113" w:right="113"/>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1"/>
                <w:szCs w:val="21"/>
                <w:lang w:eastAsia="zh-CN"/>
              </w:rPr>
              <w:t>Минимальные отступы до границ смежного земельного участка</w:t>
            </w:r>
          </w:p>
        </w:tc>
      </w:tr>
    </w:tbl>
    <w:p w:rsidR="00364C58" w:rsidRPr="00364C58" w:rsidRDefault="00364C58" w:rsidP="00364C58">
      <w:pPr>
        <w:suppressAutoHyphens/>
        <w:spacing w:after="0" w:line="240" w:lineRule="auto"/>
        <w:rPr>
          <w:rFonts w:ascii="Times New Roman" w:eastAsia="Times New Roman" w:hAnsi="Times New Roman" w:cs="Times New Roman"/>
          <w:sz w:val="24"/>
          <w:szCs w:val="24"/>
          <w:lang w:eastAsia="zh-CN"/>
        </w:rPr>
      </w:pPr>
    </w:p>
    <w:tbl>
      <w:tblPr>
        <w:tblW w:w="0" w:type="auto"/>
        <w:tblInd w:w="108" w:type="dxa"/>
        <w:tblLayout w:type="fixed"/>
        <w:tblLook w:val="0000" w:firstRow="0" w:lastRow="0" w:firstColumn="0" w:lastColumn="0" w:noHBand="0" w:noVBand="0"/>
      </w:tblPr>
      <w:tblGrid>
        <w:gridCol w:w="567"/>
        <w:gridCol w:w="993"/>
        <w:gridCol w:w="4110"/>
        <w:gridCol w:w="993"/>
        <w:gridCol w:w="1134"/>
        <w:gridCol w:w="992"/>
        <w:gridCol w:w="1012"/>
      </w:tblGrid>
      <w:tr w:rsidR="00364C58" w:rsidRPr="00364C58" w:rsidTr="008E6BE6">
        <w:trPr>
          <w:trHeight w:val="269"/>
          <w:tblHeader/>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6</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jc w:val="center"/>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7</w:t>
            </w:r>
          </w:p>
        </w:tc>
      </w:tr>
      <w:tr w:rsidR="00364C58" w:rsidRPr="00364C58" w:rsidTr="008E6BE6">
        <w:trPr>
          <w:trHeight w:val="397"/>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Основные виды и параметры разрешенного использования земельных участков и объектов капитального строительства</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Предоставление коммунальных услуг</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3138"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widowControl w:val="0"/>
              <w:suppressAutoHyphens/>
              <w:autoSpaceDE w:val="0"/>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Деловое управление</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мин.0,01</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60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3</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3</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6.7</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Энергетика</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465"/>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6.8</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 xml:space="preserve">Связь </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5</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Общее пользование водными объектами</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11.2</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Специальное пользование водными объектами</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11.3</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Гидротехнические сооружения</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12.0.1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Улично-дорожная сеть</w:t>
            </w:r>
          </w:p>
        </w:tc>
        <w:tc>
          <w:tcPr>
            <w:tcW w:w="4131"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trHeight w:val="397"/>
        </w:trPr>
        <w:tc>
          <w:tcPr>
            <w:tcW w:w="567"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9</w:t>
            </w:r>
          </w:p>
        </w:tc>
        <w:tc>
          <w:tcPr>
            <w:tcW w:w="993"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12.0.2</w:t>
            </w:r>
          </w:p>
        </w:tc>
        <w:tc>
          <w:tcPr>
            <w:tcW w:w="4110" w:type="dxa"/>
            <w:tcBorders>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Благоустройство территории</w:t>
            </w:r>
          </w:p>
        </w:tc>
        <w:tc>
          <w:tcPr>
            <w:tcW w:w="4131" w:type="dxa"/>
            <w:gridSpan w:val="4"/>
            <w:tcBorders>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не подлежит установлению</w:t>
            </w:r>
          </w:p>
        </w:tc>
      </w:tr>
      <w:tr w:rsidR="00364C58" w:rsidRPr="00364C58" w:rsidTr="008E6BE6">
        <w:trPr>
          <w:cantSplit/>
          <w:trHeight w:val="406"/>
        </w:trPr>
        <w:tc>
          <w:tcPr>
            <w:tcW w:w="9801"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
                <w:bCs/>
                <w:sz w:val="24"/>
                <w:szCs w:val="24"/>
                <w:lang w:eastAsia="zh-CN"/>
              </w:rPr>
              <w:t>Условно разрешенные виды и параметры использования земельных участков и объектов капитального строительства</w:t>
            </w: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10</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4.9.1.1</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Обеспечение дорожного отдыха</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2</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0,005</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11</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4.9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Служебные гаражи</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w:t>
            </w:r>
          </w:p>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0,003</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80</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bCs/>
                <w:iCs/>
                <w:sz w:val="24"/>
                <w:szCs w:val="24"/>
                <w:lang w:eastAsia="zh-CN"/>
              </w:rPr>
              <w:t>1</w:t>
            </w:r>
          </w:p>
        </w:tc>
      </w:tr>
      <w:tr w:rsidR="00364C58" w:rsidRPr="00364C58" w:rsidTr="008E6BE6">
        <w:trPr>
          <w:cantSplit/>
          <w:trHeight w:val="406"/>
        </w:trPr>
        <w:tc>
          <w:tcPr>
            <w:tcW w:w="567"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12</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6.9</w:t>
            </w:r>
          </w:p>
        </w:tc>
        <w:tc>
          <w:tcPr>
            <w:tcW w:w="4110"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Склады</w:t>
            </w:r>
          </w:p>
        </w:tc>
        <w:tc>
          <w:tcPr>
            <w:tcW w:w="993"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c>
          <w:tcPr>
            <w:tcW w:w="1134"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мин.0,2</w:t>
            </w:r>
          </w:p>
        </w:tc>
        <w:tc>
          <w:tcPr>
            <w:tcW w:w="992" w:type="dxa"/>
            <w:tcBorders>
              <w:top w:val="single" w:sz="4" w:space="0" w:color="000000"/>
              <w:left w:val="single" w:sz="4" w:space="0" w:color="000000"/>
              <w:bottom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iCs/>
                <w:sz w:val="24"/>
                <w:szCs w:val="24"/>
                <w:lang w:eastAsia="zh-CN"/>
              </w:rPr>
              <w:t>75</w:t>
            </w:r>
          </w:p>
        </w:tc>
        <w:tc>
          <w:tcPr>
            <w:tcW w:w="10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364C58" w:rsidRPr="00364C58" w:rsidRDefault="00364C58" w:rsidP="00364C58">
            <w:pPr>
              <w:suppressAutoHyphens/>
              <w:snapToGrid w:val="0"/>
              <w:spacing w:after="0" w:line="240" w:lineRule="auto"/>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zh-CN"/>
              </w:rPr>
              <w:t>1</w:t>
            </w:r>
          </w:p>
        </w:tc>
      </w:tr>
    </w:tbl>
    <w:p w:rsidR="00364C58" w:rsidRPr="00364C58" w:rsidRDefault="00364C58" w:rsidP="00364C58">
      <w:pPr>
        <w:suppressAutoHyphens/>
        <w:snapToGrid w:val="0"/>
        <w:spacing w:before="240" w:after="0" w:line="240" w:lineRule="auto"/>
        <w:ind w:firstLine="567"/>
        <w:contextualSpacing/>
        <w:rPr>
          <w:rFonts w:ascii="Times New Roman" w:eastAsia="Times New Roman" w:hAnsi="Times New Roman" w:cs="Times New Roman"/>
          <w:sz w:val="24"/>
          <w:szCs w:val="24"/>
          <w:lang w:eastAsia="ar-SA"/>
        </w:rPr>
      </w:pPr>
    </w:p>
    <w:p w:rsidR="00364C58" w:rsidRPr="00364C58" w:rsidRDefault="00364C58" w:rsidP="00364C58">
      <w:pPr>
        <w:suppressAutoHyphens/>
        <w:snapToGrid w:val="0"/>
        <w:spacing w:before="240"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Примечания:</w:t>
      </w:r>
    </w:p>
    <w:p w:rsidR="00364C58" w:rsidRPr="00364C58" w:rsidRDefault="00364C58" w:rsidP="00364C58">
      <w:pPr>
        <w:keepNext/>
        <w:tabs>
          <w:tab w:val="left" w:pos="0"/>
        </w:tabs>
        <w:suppressAutoHyphens/>
        <w:snapToGrid w:val="0"/>
        <w:spacing w:after="0" w:line="240" w:lineRule="auto"/>
        <w:ind w:firstLine="709"/>
        <w:contextualSpacing/>
        <w:jc w:val="both"/>
        <w:rPr>
          <w:rFonts w:ascii="Times New Roman" w:eastAsia="Times New Roman" w:hAnsi="Times New Roman" w:cs="Times New Roman"/>
          <w:sz w:val="24"/>
          <w:szCs w:val="24"/>
          <w:lang w:eastAsia="zh-CN"/>
        </w:rPr>
      </w:pPr>
      <w:r w:rsidRPr="00364C58">
        <w:rPr>
          <w:rFonts w:ascii="Times New Roman" w:eastAsia="Times New Roman" w:hAnsi="Times New Roman" w:cs="Times New Roman"/>
          <w:sz w:val="24"/>
          <w:szCs w:val="24"/>
          <w:lang w:eastAsia="ar-SA"/>
        </w:rPr>
        <w:t xml:space="preserve">Виды разрешенного использования земельного участка установлены в соответствии с Классификатором видов разрешенного использования земельных участков, утвержденным </w:t>
      </w:r>
      <w:r w:rsidRPr="00364C58">
        <w:rPr>
          <w:rFonts w:ascii="Times New Roman" w:eastAsia="Times New Roman" w:hAnsi="Times New Roman" w:cs="Times New Roman"/>
          <w:bCs/>
          <w:sz w:val="24"/>
          <w:szCs w:val="24"/>
          <w:lang w:eastAsia="zh-CN"/>
        </w:rPr>
        <w:t>уполномоченным федеральным органом исполнительной власти.</w:t>
      </w:r>
    </w:p>
    <w:p w:rsidR="00AF04EE" w:rsidRDefault="00AF04EE" w:rsidP="00AD5875">
      <w:pPr>
        <w:tabs>
          <w:tab w:val="left" w:pos="915"/>
        </w:tabs>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Pr="00AF04EE" w:rsidRDefault="00AF04EE" w:rsidP="00AF04EE">
      <w:pPr>
        <w:rPr>
          <w:rFonts w:ascii="Times New Roman" w:hAnsi="Times New Roman" w:cs="Times New Roman"/>
          <w:sz w:val="20"/>
          <w:szCs w:val="20"/>
        </w:rPr>
      </w:pPr>
    </w:p>
    <w:p w:rsidR="00AF04EE" w:rsidRDefault="00AF04EE" w:rsidP="00AF04EE">
      <w:pPr>
        <w:rPr>
          <w:rFonts w:ascii="Times New Roman" w:hAnsi="Times New Roman" w:cs="Times New Roman"/>
          <w:sz w:val="20"/>
          <w:szCs w:val="20"/>
        </w:rPr>
      </w:pPr>
    </w:p>
    <w:p w:rsidR="003B79F6" w:rsidRDefault="003B79F6" w:rsidP="00AF04EE">
      <w:pPr>
        <w:ind w:firstLine="708"/>
        <w:rPr>
          <w:rFonts w:ascii="Times New Roman" w:hAnsi="Times New Roman" w:cs="Times New Roman"/>
          <w:sz w:val="20"/>
          <w:szCs w:val="20"/>
        </w:rPr>
      </w:pPr>
    </w:p>
    <w:p w:rsidR="00AB6B57" w:rsidRPr="00AD5875" w:rsidRDefault="00AB6B57" w:rsidP="00AB6B57">
      <w:pPr>
        <w:spacing w:after="0" w:line="240" w:lineRule="auto"/>
        <w:ind w:left="5670"/>
        <w:jc w:val="center"/>
        <w:rPr>
          <w:rFonts w:ascii="Times New Roman" w:hAnsi="Times New Roman" w:cs="Times New Roman"/>
          <w:sz w:val="20"/>
          <w:szCs w:val="20"/>
        </w:rPr>
      </w:pPr>
      <w:r w:rsidRPr="00AD5875">
        <w:rPr>
          <w:rFonts w:ascii="Times New Roman" w:hAnsi="Times New Roman" w:cs="Times New Roman"/>
          <w:sz w:val="20"/>
          <w:szCs w:val="20"/>
        </w:rPr>
        <w:t>Приложение</w:t>
      </w:r>
      <w:r>
        <w:rPr>
          <w:rFonts w:ascii="Times New Roman" w:hAnsi="Times New Roman" w:cs="Times New Roman"/>
          <w:sz w:val="20"/>
          <w:szCs w:val="20"/>
        </w:rPr>
        <w:t xml:space="preserve"> 2</w:t>
      </w:r>
      <w:r w:rsidRPr="00AD5875">
        <w:rPr>
          <w:rFonts w:ascii="Times New Roman" w:hAnsi="Times New Roman" w:cs="Times New Roman"/>
          <w:sz w:val="20"/>
          <w:szCs w:val="20"/>
        </w:rPr>
        <w:t xml:space="preserve"> </w:t>
      </w:r>
    </w:p>
    <w:p w:rsidR="00AB6B57" w:rsidRDefault="00AB6B57" w:rsidP="00E2458C">
      <w:pPr>
        <w:spacing w:after="0" w:line="240" w:lineRule="auto"/>
        <w:ind w:left="5499"/>
        <w:jc w:val="both"/>
        <w:rPr>
          <w:rFonts w:ascii="Times New Roman" w:hAnsi="Times New Roman" w:cs="Times New Roman"/>
          <w:sz w:val="20"/>
          <w:szCs w:val="20"/>
        </w:rPr>
      </w:pPr>
      <w:r w:rsidRPr="00AD5875">
        <w:rPr>
          <w:rFonts w:ascii="Times New Roman" w:hAnsi="Times New Roman" w:cs="Times New Roman"/>
          <w:sz w:val="20"/>
          <w:szCs w:val="20"/>
        </w:rPr>
        <w:t xml:space="preserve"> к решению Собрания депутатов </w:t>
      </w:r>
      <w:proofErr w:type="spellStart"/>
      <w:r w:rsidRPr="00AD5875">
        <w:rPr>
          <w:rFonts w:ascii="Times New Roman" w:hAnsi="Times New Roman" w:cs="Times New Roman"/>
          <w:sz w:val="20"/>
          <w:szCs w:val="20"/>
        </w:rPr>
        <w:t>Аксаринского</w:t>
      </w:r>
      <w:proofErr w:type="spellEnd"/>
      <w:r w:rsidRPr="00AD5875">
        <w:rPr>
          <w:rFonts w:ascii="Times New Roman" w:hAnsi="Times New Roman" w:cs="Times New Roman"/>
          <w:sz w:val="20"/>
          <w:szCs w:val="20"/>
        </w:rPr>
        <w:t xml:space="preserve"> сельского поселения от 21.07.2020 № 114/2</w:t>
      </w:r>
    </w:p>
    <w:p w:rsidR="00AB6B57" w:rsidRDefault="00E2458C" w:rsidP="00AF04EE">
      <w:pPr>
        <w:ind w:firstLine="708"/>
        <w:rPr>
          <w:rFonts w:ascii="Times New Roman" w:hAnsi="Times New Roman" w:cs="Times New Roman"/>
          <w:sz w:val="20"/>
          <w:szCs w:val="20"/>
        </w:rPr>
      </w:pPr>
      <w:r>
        <w:rPr>
          <w:noProof/>
          <w:lang w:eastAsia="ru-RU"/>
        </w:rPr>
        <w:drawing>
          <wp:inline distT="0" distB="0" distL="0" distR="0" wp14:anchorId="24BD37AE" wp14:editId="12863992">
            <wp:extent cx="5940425" cy="5210175"/>
            <wp:effectExtent l="0" t="0" r="317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5210175"/>
                    </a:xfrm>
                    <a:prstGeom prst="rect">
                      <a:avLst/>
                    </a:prstGeom>
                  </pic:spPr>
                </pic:pic>
              </a:graphicData>
            </a:graphic>
          </wp:inline>
        </w:drawing>
      </w:r>
    </w:p>
    <w:sectPr w:rsidR="00AB6B57" w:rsidSect="00E2458C">
      <w:pgSz w:w="11906" w:h="16838"/>
      <w:pgMar w:top="1134" w:right="1418" w:bottom="1134" w:left="136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64AF6" w:rsidRDefault="00864AF6" w:rsidP="003B79F6">
      <w:pPr>
        <w:spacing w:after="0" w:line="240" w:lineRule="auto"/>
      </w:pPr>
      <w:r>
        <w:separator/>
      </w:r>
    </w:p>
  </w:endnote>
  <w:endnote w:type="continuationSeparator" w:id="0">
    <w:p w:rsidR="00864AF6" w:rsidRDefault="00864AF6" w:rsidP="003B79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Vrinda">
    <w:panose1 w:val="020B0502040204020203"/>
    <w:charset w:val="00"/>
    <w:family w:val="swiss"/>
    <w:pitch w:val="variable"/>
    <w:sig w:usb0="0001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font>
  <w:font w:name="Microsoft YaHei">
    <w:panose1 w:val="020B0503020204020204"/>
    <w:charset w:val="86"/>
    <w:family w:val="swiss"/>
    <w:pitch w:val="variable"/>
    <w:sig w:usb0="A0000287" w:usb1="28C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MT Cyr">
    <w:altName w:val="Times New Roman"/>
    <w:panose1 w:val="00000000000000000000"/>
    <w:charset w:val="CC"/>
    <w:family w:val="roman"/>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D3DD9" w:rsidRDefault="009D3DD9">
    <w:pPr>
      <w:pStyle w:val="a5"/>
      <w:jc w:val="right"/>
    </w:pPr>
  </w:p>
  <w:p w:rsidR="009D3DD9" w:rsidRDefault="009D3DD9">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64AF6" w:rsidRDefault="00864AF6" w:rsidP="003B79F6">
      <w:pPr>
        <w:spacing w:after="0" w:line="240" w:lineRule="auto"/>
      </w:pPr>
      <w:r>
        <w:separator/>
      </w:r>
    </w:p>
  </w:footnote>
  <w:footnote w:type="continuationSeparator" w:id="0">
    <w:p w:rsidR="00864AF6" w:rsidRDefault="00864AF6" w:rsidP="003B79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0000002"/>
    <w:multiLevelType w:val="singleLevel"/>
    <w:tmpl w:val="00000002"/>
    <w:name w:val="WW8Num2"/>
    <w:lvl w:ilvl="0">
      <w:start w:val="1"/>
      <w:numFmt w:val="decimal"/>
      <w:lvlText w:val="%1."/>
      <w:lvlJc w:val="left"/>
      <w:pPr>
        <w:tabs>
          <w:tab w:val="num" w:pos="1909"/>
        </w:tabs>
        <w:ind w:left="1909" w:hanging="1200"/>
      </w:pPr>
      <w:rPr>
        <w:rFonts w:hint="default"/>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1080" w:hanging="360"/>
      </w:pPr>
      <w:rPr>
        <w:rFonts w:hint="default"/>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1440" w:hanging="360"/>
      </w:pPr>
      <w:rPr>
        <w:rFonts w:hint="default"/>
      </w:rPr>
    </w:lvl>
  </w:abstractNum>
  <w:abstractNum w:abstractNumId="4" w15:restartNumberingAfterBreak="0">
    <w:nsid w:val="00000005"/>
    <w:multiLevelType w:val="singleLevel"/>
    <w:tmpl w:val="00000005"/>
    <w:name w:val="WW8Num5"/>
    <w:lvl w:ilvl="0">
      <w:start w:val="1"/>
      <w:numFmt w:val="decimal"/>
      <w:lvlText w:val="%1."/>
      <w:lvlJc w:val="left"/>
      <w:pPr>
        <w:tabs>
          <w:tab w:val="num" w:pos="0"/>
        </w:tabs>
        <w:ind w:left="1789" w:hanging="1080"/>
      </w:pPr>
      <w:rPr>
        <w:rFonts w:hint="default"/>
      </w:rPr>
    </w:lvl>
  </w:abstractNum>
  <w:num w:numId="1">
    <w:abstractNumId w:val="0"/>
  </w:num>
  <w:num w:numId="2">
    <w:abstractNumId w:val="1"/>
  </w:num>
  <w:num w:numId="3">
    <w:abstractNumId w:val="2"/>
  </w:num>
  <w:num w:numId="4">
    <w:abstractNumId w:val="3"/>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42CE9"/>
    <w:rsid w:val="000143C4"/>
    <w:rsid w:val="00042CE9"/>
    <w:rsid w:val="00046DD2"/>
    <w:rsid w:val="00216BDB"/>
    <w:rsid w:val="0031480B"/>
    <w:rsid w:val="00336D0A"/>
    <w:rsid w:val="00336D3A"/>
    <w:rsid w:val="003626E1"/>
    <w:rsid w:val="00364C58"/>
    <w:rsid w:val="003B79F6"/>
    <w:rsid w:val="004569DA"/>
    <w:rsid w:val="00490E89"/>
    <w:rsid w:val="004E4983"/>
    <w:rsid w:val="004F051E"/>
    <w:rsid w:val="00601EC5"/>
    <w:rsid w:val="0062737C"/>
    <w:rsid w:val="006D2AAC"/>
    <w:rsid w:val="00751C44"/>
    <w:rsid w:val="007973E2"/>
    <w:rsid w:val="007E26F0"/>
    <w:rsid w:val="007F22F1"/>
    <w:rsid w:val="00832D04"/>
    <w:rsid w:val="00864AF6"/>
    <w:rsid w:val="008E6BE6"/>
    <w:rsid w:val="00930848"/>
    <w:rsid w:val="009D3DD9"/>
    <w:rsid w:val="00AB6B57"/>
    <w:rsid w:val="00AD5875"/>
    <w:rsid w:val="00AD6681"/>
    <w:rsid w:val="00AF04EE"/>
    <w:rsid w:val="00B67C8F"/>
    <w:rsid w:val="00C67054"/>
    <w:rsid w:val="00CA3FB6"/>
    <w:rsid w:val="00D30863"/>
    <w:rsid w:val="00DA4CBD"/>
    <w:rsid w:val="00DD434E"/>
    <w:rsid w:val="00DF6F99"/>
    <w:rsid w:val="00E2458C"/>
    <w:rsid w:val="00E43B94"/>
    <w:rsid w:val="00E45504"/>
    <w:rsid w:val="00E76445"/>
    <w:rsid w:val="00E92F2D"/>
    <w:rsid w:val="00EA41B2"/>
    <w:rsid w:val="00ED3736"/>
    <w:rsid w:val="00F344F7"/>
    <w:rsid w:val="00F41241"/>
    <w:rsid w:val="00F5020D"/>
    <w:rsid w:val="00FA3068"/>
    <w:rsid w:val="00FB1A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C975FD9-11BA-43A2-AF0A-E94C66776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0"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364C58"/>
    <w:pPr>
      <w:keepNext/>
      <w:tabs>
        <w:tab w:val="num" w:pos="0"/>
      </w:tabs>
      <w:suppressAutoHyphens/>
      <w:spacing w:after="0" w:line="240" w:lineRule="auto"/>
      <w:jc w:val="center"/>
      <w:outlineLvl w:val="0"/>
    </w:pPr>
    <w:rPr>
      <w:rFonts w:ascii="Times New Roman" w:eastAsia="Times New Roman" w:hAnsi="Times New Roman" w:cs="Times New Roman"/>
      <w:sz w:val="20"/>
      <w:szCs w:val="20"/>
      <w:u w:val="single"/>
      <w:lang w:eastAsia="zh-CN"/>
    </w:rPr>
  </w:style>
  <w:style w:type="paragraph" w:styleId="2">
    <w:name w:val="heading 2"/>
    <w:basedOn w:val="a"/>
    <w:next w:val="a"/>
    <w:link w:val="20"/>
    <w:qFormat/>
    <w:rsid w:val="00364C58"/>
    <w:pPr>
      <w:keepNext/>
      <w:tabs>
        <w:tab w:val="num" w:pos="0"/>
      </w:tabs>
      <w:suppressAutoHyphens/>
      <w:spacing w:before="240" w:after="60" w:line="240" w:lineRule="auto"/>
      <w:outlineLvl w:val="1"/>
    </w:pPr>
    <w:rPr>
      <w:rFonts w:ascii="Cambria" w:eastAsia="Times New Roman" w:hAnsi="Cambria" w:cs="Cambria"/>
      <w:b/>
      <w:bCs/>
      <w:i/>
      <w:iCs/>
      <w:sz w:val="28"/>
      <w:szCs w:val="28"/>
      <w:lang w:eastAsia="zh-CN"/>
    </w:rPr>
  </w:style>
  <w:style w:type="paragraph" w:styleId="3">
    <w:name w:val="heading 3"/>
    <w:basedOn w:val="a"/>
    <w:next w:val="a"/>
    <w:link w:val="30"/>
    <w:qFormat/>
    <w:rsid w:val="00364C58"/>
    <w:pPr>
      <w:keepNext/>
      <w:tabs>
        <w:tab w:val="num" w:pos="0"/>
      </w:tabs>
      <w:suppressAutoHyphens/>
      <w:spacing w:before="240" w:after="60" w:line="240" w:lineRule="auto"/>
      <w:outlineLvl w:val="2"/>
    </w:pPr>
    <w:rPr>
      <w:rFonts w:ascii="Arial" w:eastAsia="Times New Roman" w:hAnsi="Arial" w:cs="Arial"/>
      <w:b/>
      <w:bCs/>
      <w:sz w:val="26"/>
      <w:szCs w:val="26"/>
      <w:lang w:eastAsia="zh-CN"/>
    </w:rPr>
  </w:style>
  <w:style w:type="paragraph" w:styleId="4">
    <w:name w:val="heading 4"/>
    <w:basedOn w:val="a"/>
    <w:next w:val="a"/>
    <w:link w:val="40"/>
    <w:qFormat/>
    <w:rsid w:val="00364C58"/>
    <w:pPr>
      <w:keepNext/>
      <w:tabs>
        <w:tab w:val="num" w:pos="0"/>
      </w:tabs>
      <w:suppressAutoHyphens/>
      <w:spacing w:before="240" w:after="60" w:line="240" w:lineRule="auto"/>
      <w:outlineLvl w:val="3"/>
    </w:pPr>
    <w:rPr>
      <w:rFonts w:ascii="Times New Roman" w:eastAsia="Times New Roman" w:hAnsi="Times New Roman" w:cs="Times New Roman"/>
      <w:b/>
      <w:bCs/>
      <w:sz w:val="28"/>
      <w:szCs w:val="28"/>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3B79F6"/>
    <w:pPr>
      <w:tabs>
        <w:tab w:val="center" w:pos="4677"/>
        <w:tab w:val="right" w:pos="9355"/>
      </w:tabs>
      <w:spacing w:after="0" w:line="240" w:lineRule="auto"/>
    </w:pPr>
  </w:style>
  <w:style w:type="character" w:customStyle="1" w:styleId="a4">
    <w:name w:val="Верхний колонтитул Знак"/>
    <w:basedOn w:val="a0"/>
    <w:link w:val="a3"/>
    <w:rsid w:val="003B79F6"/>
  </w:style>
  <w:style w:type="paragraph" w:styleId="a5">
    <w:name w:val="footer"/>
    <w:basedOn w:val="a"/>
    <w:link w:val="a6"/>
    <w:unhideWhenUsed/>
    <w:rsid w:val="003B79F6"/>
    <w:pPr>
      <w:tabs>
        <w:tab w:val="center" w:pos="4677"/>
        <w:tab w:val="right" w:pos="9355"/>
      </w:tabs>
      <w:spacing w:after="0" w:line="240" w:lineRule="auto"/>
    </w:pPr>
  </w:style>
  <w:style w:type="character" w:customStyle="1" w:styleId="a6">
    <w:name w:val="Нижний колонтитул Знак"/>
    <w:basedOn w:val="a0"/>
    <w:link w:val="a5"/>
    <w:rsid w:val="003B79F6"/>
  </w:style>
  <w:style w:type="character" w:customStyle="1" w:styleId="10">
    <w:name w:val="Заголовок 1 Знак"/>
    <w:basedOn w:val="a0"/>
    <w:link w:val="1"/>
    <w:rsid w:val="00364C58"/>
    <w:rPr>
      <w:rFonts w:ascii="Times New Roman" w:eastAsia="Times New Roman" w:hAnsi="Times New Roman" w:cs="Times New Roman"/>
      <w:sz w:val="20"/>
      <w:szCs w:val="20"/>
      <w:u w:val="single"/>
      <w:lang w:eastAsia="zh-CN"/>
    </w:rPr>
  </w:style>
  <w:style w:type="character" w:customStyle="1" w:styleId="20">
    <w:name w:val="Заголовок 2 Знак"/>
    <w:basedOn w:val="a0"/>
    <w:link w:val="2"/>
    <w:rsid w:val="00364C58"/>
    <w:rPr>
      <w:rFonts w:ascii="Cambria" w:eastAsia="Times New Roman" w:hAnsi="Cambria" w:cs="Cambria"/>
      <w:b/>
      <w:bCs/>
      <w:i/>
      <w:iCs/>
      <w:sz w:val="28"/>
      <w:szCs w:val="28"/>
      <w:lang w:eastAsia="zh-CN"/>
    </w:rPr>
  </w:style>
  <w:style w:type="character" w:customStyle="1" w:styleId="30">
    <w:name w:val="Заголовок 3 Знак"/>
    <w:basedOn w:val="a0"/>
    <w:link w:val="3"/>
    <w:rsid w:val="00364C58"/>
    <w:rPr>
      <w:rFonts w:ascii="Arial" w:eastAsia="Times New Roman" w:hAnsi="Arial" w:cs="Arial"/>
      <w:b/>
      <w:bCs/>
      <w:sz w:val="26"/>
      <w:szCs w:val="26"/>
      <w:lang w:eastAsia="zh-CN"/>
    </w:rPr>
  </w:style>
  <w:style w:type="character" w:customStyle="1" w:styleId="40">
    <w:name w:val="Заголовок 4 Знак"/>
    <w:basedOn w:val="a0"/>
    <w:link w:val="4"/>
    <w:rsid w:val="00364C58"/>
    <w:rPr>
      <w:rFonts w:ascii="Times New Roman" w:eastAsia="Times New Roman" w:hAnsi="Times New Roman" w:cs="Times New Roman"/>
      <w:b/>
      <w:bCs/>
      <w:sz w:val="28"/>
      <w:szCs w:val="28"/>
      <w:lang w:eastAsia="zh-CN"/>
    </w:rPr>
  </w:style>
  <w:style w:type="numbering" w:customStyle="1" w:styleId="11">
    <w:name w:val="Нет списка1"/>
    <w:next w:val="a2"/>
    <w:uiPriority w:val="99"/>
    <w:semiHidden/>
    <w:unhideWhenUsed/>
    <w:rsid w:val="00364C58"/>
  </w:style>
  <w:style w:type="character" w:customStyle="1" w:styleId="WW8Num1z0">
    <w:name w:val="WW8Num1z0"/>
    <w:rsid w:val="00364C58"/>
  </w:style>
  <w:style w:type="character" w:customStyle="1" w:styleId="WW8Num1z1">
    <w:name w:val="WW8Num1z1"/>
    <w:rsid w:val="00364C58"/>
  </w:style>
  <w:style w:type="character" w:customStyle="1" w:styleId="WW8Num1z2">
    <w:name w:val="WW8Num1z2"/>
    <w:rsid w:val="00364C58"/>
  </w:style>
  <w:style w:type="character" w:customStyle="1" w:styleId="WW8Num1z3">
    <w:name w:val="WW8Num1z3"/>
    <w:rsid w:val="00364C58"/>
  </w:style>
  <w:style w:type="character" w:customStyle="1" w:styleId="WW8Num1z4">
    <w:name w:val="WW8Num1z4"/>
    <w:rsid w:val="00364C58"/>
  </w:style>
  <w:style w:type="character" w:customStyle="1" w:styleId="WW8Num1z5">
    <w:name w:val="WW8Num1z5"/>
    <w:rsid w:val="00364C58"/>
  </w:style>
  <w:style w:type="character" w:customStyle="1" w:styleId="WW8Num1z6">
    <w:name w:val="WW8Num1z6"/>
    <w:rsid w:val="00364C58"/>
  </w:style>
  <w:style w:type="character" w:customStyle="1" w:styleId="WW8Num1z7">
    <w:name w:val="WW8Num1z7"/>
    <w:rsid w:val="00364C58"/>
  </w:style>
  <w:style w:type="character" w:customStyle="1" w:styleId="WW8Num1z8">
    <w:name w:val="WW8Num1z8"/>
    <w:rsid w:val="00364C58"/>
  </w:style>
  <w:style w:type="character" w:customStyle="1" w:styleId="WW8Num2z0">
    <w:name w:val="WW8Num2z0"/>
    <w:rsid w:val="00364C58"/>
    <w:rPr>
      <w:rFonts w:hint="default"/>
    </w:rPr>
  </w:style>
  <w:style w:type="character" w:customStyle="1" w:styleId="WW8Num3z0">
    <w:name w:val="WW8Num3z0"/>
    <w:rsid w:val="00364C58"/>
    <w:rPr>
      <w:rFonts w:hint="default"/>
    </w:rPr>
  </w:style>
  <w:style w:type="character" w:customStyle="1" w:styleId="WW8Num4z0">
    <w:name w:val="WW8Num4z0"/>
    <w:rsid w:val="00364C58"/>
    <w:rPr>
      <w:rFonts w:hint="default"/>
    </w:rPr>
  </w:style>
  <w:style w:type="character" w:customStyle="1" w:styleId="WW8Num5z0">
    <w:name w:val="WW8Num5z0"/>
    <w:rsid w:val="00364C58"/>
    <w:rPr>
      <w:rFonts w:hint="default"/>
    </w:rPr>
  </w:style>
  <w:style w:type="character" w:customStyle="1" w:styleId="WW8Num2z1">
    <w:name w:val="WW8Num2z1"/>
    <w:rsid w:val="00364C58"/>
    <w:rPr>
      <w:rFonts w:ascii="Symbol" w:hAnsi="Symbol" w:cs="Courier New"/>
    </w:rPr>
  </w:style>
  <w:style w:type="character" w:customStyle="1" w:styleId="WW8Num3z1">
    <w:name w:val="WW8Num3z1"/>
    <w:rsid w:val="00364C58"/>
  </w:style>
  <w:style w:type="character" w:customStyle="1" w:styleId="WW8Num3z2">
    <w:name w:val="WW8Num3z2"/>
    <w:rsid w:val="00364C58"/>
  </w:style>
  <w:style w:type="character" w:customStyle="1" w:styleId="WW8Num3z3">
    <w:name w:val="WW8Num3z3"/>
    <w:rsid w:val="00364C58"/>
  </w:style>
  <w:style w:type="character" w:customStyle="1" w:styleId="WW8Num3z4">
    <w:name w:val="WW8Num3z4"/>
    <w:rsid w:val="00364C58"/>
  </w:style>
  <w:style w:type="character" w:customStyle="1" w:styleId="WW8Num3z5">
    <w:name w:val="WW8Num3z5"/>
    <w:rsid w:val="00364C58"/>
  </w:style>
  <w:style w:type="character" w:customStyle="1" w:styleId="WW8Num3z6">
    <w:name w:val="WW8Num3z6"/>
    <w:rsid w:val="00364C58"/>
  </w:style>
  <w:style w:type="character" w:customStyle="1" w:styleId="WW8Num3z7">
    <w:name w:val="WW8Num3z7"/>
    <w:rsid w:val="00364C58"/>
  </w:style>
  <w:style w:type="character" w:customStyle="1" w:styleId="WW8Num3z8">
    <w:name w:val="WW8Num3z8"/>
    <w:rsid w:val="00364C58"/>
  </w:style>
  <w:style w:type="character" w:customStyle="1" w:styleId="WW8Num4z1">
    <w:name w:val="WW8Num4z1"/>
    <w:rsid w:val="00364C58"/>
  </w:style>
  <w:style w:type="character" w:customStyle="1" w:styleId="WW8Num4z2">
    <w:name w:val="WW8Num4z2"/>
    <w:rsid w:val="00364C58"/>
  </w:style>
  <w:style w:type="character" w:customStyle="1" w:styleId="WW8Num4z3">
    <w:name w:val="WW8Num4z3"/>
    <w:rsid w:val="00364C58"/>
  </w:style>
  <w:style w:type="character" w:customStyle="1" w:styleId="WW8Num4z4">
    <w:name w:val="WW8Num4z4"/>
    <w:rsid w:val="00364C58"/>
  </w:style>
  <w:style w:type="character" w:customStyle="1" w:styleId="WW8Num4z5">
    <w:name w:val="WW8Num4z5"/>
    <w:rsid w:val="00364C58"/>
  </w:style>
  <w:style w:type="character" w:customStyle="1" w:styleId="WW8Num4z6">
    <w:name w:val="WW8Num4z6"/>
    <w:rsid w:val="00364C58"/>
  </w:style>
  <w:style w:type="character" w:customStyle="1" w:styleId="WW8Num4z7">
    <w:name w:val="WW8Num4z7"/>
    <w:rsid w:val="00364C58"/>
  </w:style>
  <w:style w:type="character" w:customStyle="1" w:styleId="WW8Num4z8">
    <w:name w:val="WW8Num4z8"/>
    <w:rsid w:val="00364C58"/>
  </w:style>
  <w:style w:type="character" w:customStyle="1" w:styleId="WW8Num6z0">
    <w:name w:val="WW8Num6z0"/>
    <w:rsid w:val="00364C58"/>
    <w:rPr>
      <w:rFonts w:hint="default"/>
    </w:rPr>
  </w:style>
  <w:style w:type="character" w:customStyle="1" w:styleId="WW8Num6z1">
    <w:name w:val="WW8Num6z1"/>
    <w:rsid w:val="00364C58"/>
  </w:style>
  <w:style w:type="character" w:customStyle="1" w:styleId="WW8Num6z2">
    <w:name w:val="WW8Num6z2"/>
    <w:rsid w:val="00364C58"/>
  </w:style>
  <w:style w:type="character" w:customStyle="1" w:styleId="WW8Num6z3">
    <w:name w:val="WW8Num6z3"/>
    <w:rsid w:val="00364C58"/>
  </w:style>
  <w:style w:type="character" w:customStyle="1" w:styleId="WW8Num6z4">
    <w:name w:val="WW8Num6z4"/>
    <w:rsid w:val="00364C58"/>
  </w:style>
  <w:style w:type="character" w:customStyle="1" w:styleId="WW8Num6z5">
    <w:name w:val="WW8Num6z5"/>
    <w:rsid w:val="00364C58"/>
  </w:style>
  <w:style w:type="character" w:customStyle="1" w:styleId="WW8Num6z6">
    <w:name w:val="WW8Num6z6"/>
    <w:rsid w:val="00364C58"/>
  </w:style>
  <w:style w:type="character" w:customStyle="1" w:styleId="WW8Num6z7">
    <w:name w:val="WW8Num6z7"/>
    <w:rsid w:val="00364C58"/>
  </w:style>
  <w:style w:type="character" w:customStyle="1" w:styleId="WW8Num6z8">
    <w:name w:val="WW8Num6z8"/>
    <w:rsid w:val="00364C58"/>
  </w:style>
  <w:style w:type="character" w:customStyle="1" w:styleId="WW8Num7z0">
    <w:name w:val="WW8Num7z0"/>
    <w:rsid w:val="00364C58"/>
    <w:rPr>
      <w:rFonts w:hint="default"/>
    </w:rPr>
  </w:style>
  <w:style w:type="character" w:customStyle="1" w:styleId="WW8Num7z1">
    <w:name w:val="WW8Num7z1"/>
    <w:rsid w:val="00364C58"/>
  </w:style>
  <w:style w:type="character" w:customStyle="1" w:styleId="WW8Num7z2">
    <w:name w:val="WW8Num7z2"/>
    <w:rsid w:val="00364C58"/>
  </w:style>
  <w:style w:type="character" w:customStyle="1" w:styleId="WW8Num7z3">
    <w:name w:val="WW8Num7z3"/>
    <w:rsid w:val="00364C58"/>
  </w:style>
  <w:style w:type="character" w:customStyle="1" w:styleId="WW8Num7z4">
    <w:name w:val="WW8Num7z4"/>
    <w:rsid w:val="00364C58"/>
  </w:style>
  <w:style w:type="character" w:customStyle="1" w:styleId="WW8Num7z5">
    <w:name w:val="WW8Num7z5"/>
    <w:rsid w:val="00364C58"/>
  </w:style>
  <w:style w:type="character" w:customStyle="1" w:styleId="WW8Num7z6">
    <w:name w:val="WW8Num7z6"/>
    <w:rsid w:val="00364C58"/>
  </w:style>
  <w:style w:type="character" w:customStyle="1" w:styleId="WW8Num7z7">
    <w:name w:val="WW8Num7z7"/>
    <w:rsid w:val="00364C58"/>
  </w:style>
  <w:style w:type="character" w:customStyle="1" w:styleId="WW8Num7z8">
    <w:name w:val="WW8Num7z8"/>
    <w:rsid w:val="00364C58"/>
  </w:style>
  <w:style w:type="character" w:customStyle="1" w:styleId="WW8Num8z0">
    <w:name w:val="WW8Num8z0"/>
    <w:rsid w:val="00364C58"/>
    <w:rPr>
      <w:rFonts w:hint="default"/>
    </w:rPr>
  </w:style>
  <w:style w:type="character" w:customStyle="1" w:styleId="WW8Num8z1">
    <w:name w:val="WW8Num8z1"/>
    <w:rsid w:val="00364C58"/>
  </w:style>
  <w:style w:type="character" w:customStyle="1" w:styleId="WW8Num8z2">
    <w:name w:val="WW8Num8z2"/>
    <w:rsid w:val="00364C58"/>
  </w:style>
  <w:style w:type="character" w:customStyle="1" w:styleId="WW8Num8z3">
    <w:name w:val="WW8Num8z3"/>
    <w:rsid w:val="00364C58"/>
  </w:style>
  <w:style w:type="character" w:customStyle="1" w:styleId="WW8Num8z4">
    <w:name w:val="WW8Num8z4"/>
    <w:rsid w:val="00364C58"/>
  </w:style>
  <w:style w:type="character" w:customStyle="1" w:styleId="WW8Num8z5">
    <w:name w:val="WW8Num8z5"/>
    <w:rsid w:val="00364C58"/>
  </w:style>
  <w:style w:type="character" w:customStyle="1" w:styleId="WW8Num8z6">
    <w:name w:val="WW8Num8z6"/>
    <w:rsid w:val="00364C58"/>
  </w:style>
  <w:style w:type="character" w:customStyle="1" w:styleId="WW8Num8z7">
    <w:name w:val="WW8Num8z7"/>
    <w:rsid w:val="00364C58"/>
  </w:style>
  <w:style w:type="character" w:customStyle="1" w:styleId="WW8Num8z8">
    <w:name w:val="WW8Num8z8"/>
    <w:rsid w:val="00364C58"/>
  </w:style>
  <w:style w:type="character" w:customStyle="1" w:styleId="WW8Num9z0">
    <w:name w:val="WW8Num9z0"/>
    <w:rsid w:val="00364C58"/>
    <w:rPr>
      <w:rFonts w:hint="default"/>
    </w:rPr>
  </w:style>
  <w:style w:type="character" w:customStyle="1" w:styleId="WW8Num9z1">
    <w:name w:val="WW8Num9z1"/>
    <w:rsid w:val="00364C58"/>
  </w:style>
  <w:style w:type="character" w:customStyle="1" w:styleId="WW8Num9z2">
    <w:name w:val="WW8Num9z2"/>
    <w:rsid w:val="00364C58"/>
  </w:style>
  <w:style w:type="character" w:customStyle="1" w:styleId="WW8Num9z3">
    <w:name w:val="WW8Num9z3"/>
    <w:rsid w:val="00364C58"/>
  </w:style>
  <w:style w:type="character" w:customStyle="1" w:styleId="WW8Num9z4">
    <w:name w:val="WW8Num9z4"/>
    <w:rsid w:val="00364C58"/>
  </w:style>
  <w:style w:type="character" w:customStyle="1" w:styleId="WW8Num9z5">
    <w:name w:val="WW8Num9z5"/>
    <w:rsid w:val="00364C58"/>
  </w:style>
  <w:style w:type="character" w:customStyle="1" w:styleId="WW8Num9z6">
    <w:name w:val="WW8Num9z6"/>
    <w:rsid w:val="00364C58"/>
  </w:style>
  <w:style w:type="character" w:customStyle="1" w:styleId="WW8Num9z7">
    <w:name w:val="WW8Num9z7"/>
    <w:rsid w:val="00364C58"/>
  </w:style>
  <w:style w:type="character" w:customStyle="1" w:styleId="WW8Num9z8">
    <w:name w:val="WW8Num9z8"/>
    <w:rsid w:val="00364C58"/>
  </w:style>
  <w:style w:type="character" w:customStyle="1" w:styleId="WW8Num10z0">
    <w:name w:val="WW8Num10z0"/>
    <w:rsid w:val="00364C58"/>
    <w:rPr>
      <w:rFonts w:hint="default"/>
    </w:rPr>
  </w:style>
  <w:style w:type="character" w:customStyle="1" w:styleId="WW8Num10z1">
    <w:name w:val="WW8Num10z1"/>
    <w:rsid w:val="00364C58"/>
  </w:style>
  <w:style w:type="character" w:customStyle="1" w:styleId="WW8Num10z2">
    <w:name w:val="WW8Num10z2"/>
    <w:rsid w:val="00364C58"/>
  </w:style>
  <w:style w:type="character" w:customStyle="1" w:styleId="WW8Num10z3">
    <w:name w:val="WW8Num10z3"/>
    <w:rsid w:val="00364C58"/>
  </w:style>
  <w:style w:type="character" w:customStyle="1" w:styleId="WW8Num10z4">
    <w:name w:val="WW8Num10z4"/>
    <w:rsid w:val="00364C58"/>
  </w:style>
  <w:style w:type="character" w:customStyle="1" w:styleId="WW8Num10z5">
    <w:name w:val="WW8Num10z5"/>
    <w:rsid w:val="00364C58"/>
  </w:style>
  <w:style w:type="character" w:customStyle="1" w:styleId="WW8Num10z6">
    <w:name w:val="WW8Num10z6"/>
    <w:rsid w:val="00364C58"/>
  </w:style>
  <w:style w:type="character" w:customStyle="1" w:styleId="WW8Num10z7">
    <w:name w:val="WW8Num10z7"/>
    <w:rsid w:val="00364C58"/>
  </w:style>
  <w:style w:type="character" w:customStyle="1" w:styleId="WW8Num10z8">
    <w:name w:val="WW8Num10z8"/>
    <w:rsid w:val="00364C58"/>
  </w:style>
  <w:style w:type="character" w:customStyle="1" w:styleId="WW8Num11z0">
    <w:name w:val="WW8Num11z0"/>
    <w:rsid w:val="00364C58"/>
    <w:rPr>
      <w:rFonts w:hint="default"/>
    </w:rPr>
  </w:style>
  <w:style w:type="character" w:customStyle="1" w:styleId="WW8Num11z1">
    <w:name w:val="WW8Num11z1"/>
    <w:rsid w:val="00364C58"/>
  </w:style>
  <w:style w:type="character" w:customStyle="1" w:styleId="WW8Num11z2">
    <w:name w:val="WW8Num11z2"/>
    <w:rsid w:val="00364C58"/>
  </w:style>
  <w:style w:type="character" w:customStyle="1" w:styleId="WW8Num11z3">
    <w:name w:val="WW8Num11z3"/>
    <w:rsid w:val="00364C58"/>
  </w:style>
  <w:style w:type="character" w:customStyle="1" w:styleId="WW8Num11z4">
    <w:name w:val="WW8Num11z4"/>
    <w:rsid w:val="00364C58"/>
  </w:style>
  <w:style w:type="character" w:customStyle="1" w:styleId="WW8Num11z5">
    <w:name w:val="WW8Num11z5"/>
    <w:rsid w:val="00364C58"/>
  </w:style>
  <w:style w:type="character" w:customStyle="1" w:styleId="WW8Num11z6">
    <w:name w:val="WW8Num11z6"/>
    <w:rsid w:val="00364C58"/>
  </w:style>
  <w:style w:type="character" w:customStyle="1" w:styleId="WW8Num11z7">
    <w:name w:val="WW8Num11z7"/>
    <w:rsid w:val="00364C58"/>
  </w:style>
  <w:style w:type="character" w:customStyle="1" w:styleId="WW8Num11z8">
    <w:name w:val="WW8Num11z8"/>
    <w:rsid w:val="00364C58"/>
  </w:style>
  <w:style w:type="character" w:customStyle="1" w:styleId="WW8Num12z0">
    <w:name w:val="WW8Num12z0"/>
    <w:rsid w:val="00364C58"/>
    <w:rPr>
      <w:rFonts w:ascii="Times New Roman" w:hAnsi="Times New Roman" w:cs="Times New Roman" w:hint="default"/>
      <w:color w:val="auto"/>
      <w:sz w:val="24"/>
      <w:szCs w:val="24"/>
    </w:rPr>
  </w:style>
  <w:style w:type="character" w:customStyle="1" w:styleId="WW8Num12z1">
    <w:name w:val="WW8Num12z1"/>
    <w:rsid w:val="00364C58"/>
  </w:style>
  <w:style w:type="character" w:customStyle="1" w:styleId="WW8Num12z2">
    <w:name w:val="WW8Num12z2"/>
    <w:rsid w:val="00364C58"/>
  </w:style>
  <w:style w:type="character" w:customStyle="1" w:styleId="WW8Num12z3">
    <w:name w:val="WW8Num12z3"/>
    <w:rsid w:val="00364C58"/>
  </w:style>
  <w:style w:type="character" w:customStyle="1" w:styleId="WW8Num12z4">
    <w:name w:val="WW8Num12z4"/>
    <w:rsid w:val="00364C58"/>
  </w:style>
  <w:style w:type="character" w:customStyle="1" w:styleId="WW8Num12z5">
    <w:name w:val="WW8Num12z5"/>
    <w:rsid w:val="00364C58"/>
  </w:style>
  <w:style w:type="character" w:customStyle="1" w:styleId="WW8Num12z6">
    <w:name w:val="WW8Num12z6"/>
    <w:rsid w:val="00364C58"/>
  </w:style>
  <w:style w:type="character" w:customStyle="1" w:styleId="WW8Num12z7">
    <w:name w:val="WW8Num12z7"/>
    <w:rsid w:val="00364C58"/>
  </w:style>
  <w:style w:type="character" w:customStyle="1" w:styleId="WW8Num12z8">
    <w:name w:val="WW8Num12z8"/>
    <w:rsid w:val="00364C58"/>
  </w:style>
  <w:style w:type="character" w:customStyle="1" w:styleId="WW8Num13z0">
    <w:name w:val="WW8Num13z0"/>
    <w:rsid w:val="00364C58"/>
    <w:rPr>
      <w:rFonts w:hint="default"/>
    </w:rPr>
  </w:style>
  <w:style w:type="character" w:customStyle="1" w:styleId="WW8Num13z1">
    <w:name w:val="WW8Num13z1"/>
    <w:rsid w:val="00364C58"/>
  </w:style>
  <w:style w:type="character" w:customStyle="1" w:styleId="WW8Num13z2">
    <w:name w:val="WW8Num13z2"/>
    <w:rsid w:val="00364C58"/>
  </w:style>
  <w:style w:type="character" w:customStyle="1" w:styleId="WW8Num13z3">
    <w:name w:val="WW8Num13z3"/>
    <w:rsid w:val="00364C58"/>
  </w:style>
  <w:style w:type="character" w:customStyle="1" w:styleId="WW8Num13z4">
    <w:name w:val="WW8Num13z4"/>
    <w:rsid w:val="00364C58"/>
  </w:style>
  <w:style w:type="character" w:customStyle="1" w:styleId="WW8Num13z5">
    <w:name w:val="WW8Num13z5"/>
    <w:rsid w:val="00364C58"/>
  </w:style>
  <w:style w:type="character" w:customStyle="1" w:styleId="WW8Num13z6">
    <w:name w:val="WW8Num13z6"/>
    <w:rsid w:val="00364C58"/>
  </w:style>
  <w:style w:type="character" w:customStyle="1" w:styleId="WW8Num13z7">
    <w:name w:val="WW8Num13z7"/>
    <w:rsid w:val="00364C58"/>
  </w:style>
  <w:style w:type="character" w:customStyle="1" w:styleId="WW8Num13z8">
    <w:name w:val="WW8Num13z8"/>
    <w:rsid w:val="00364C58"/>
  </w:style>
  <w:style w:type="character" w:customStyle="1" w:styleId="WW8Num14z0">
    <w:name w:val="WW8Num14z0"/>
    <w:rsid w:val="00364C58"/>
    <w:rPr>
      <w:rFonts w:hint="default"/>
    </w:rPr>
  </w:style>
  <w:style w:type="character" w:customStyle="1" w:styleId="WW8Num14z1">
    <w:name w:val="WW8Num14z1"/>
    <w:rsid w:val="00364C58"/>
  </w:style>
  <w:style w:type="character" w:customStyle="1" w:styleId="WW8Num14z2">
    <w:name w:val="WW8Num14z2"/>
    <w:rsid w:val="00364C58"/>
  </w:style>
  <w:style w:type="character" w:customStyle="1" w:styleId="WW8Num14z3">
    <w:name w:val="WW8Num14z3"/>
    <w:rsid w:val="00364C58"/>
    <w:rPr>
      <w:rFonts w:ascii="TimesNewRomanPSMT" w:eastAsia="Calibri" w:hAnsi="TimesNewRomanPSMT" w:cs="TimesNewRomanPSMT"/>
    </w:rPr>
  </w:style>
  <w:style w:type="character" w:customStyle="1" w:styleId="WW8Num14z4">
    <w:name w:val="WW8Num14z4"/>
    <w:rsid w:val="00364C58"/>
  </w:style>
  <w:style w:type="character" w:customStyle="1" w:styleId="WW8Num14z5">
    <w:name w:val="WW8Num14z5"/>
    <w:rsid w:val="00364C58"/>
  </w:style>
  <w:style w:type="character" w:customStyle="1" w:styleId="WW8Num14z6">
    <w:name w:val="WW8Num14z6"/>
    <w:rsid w:val="00364C58"/>
  </w:style>
  <w:style w:type="character" w:customStyle="1" w:styleId="WW8Num14z7">
    <w:name w:val="WW8Num14z7"/>
    <w:rsid w:val="00364C58"/>
  </w:style>
  <w:style w:type="character" w:customStyle="1" w:styleId="WW8Num14z8">
    <w:name w:val="WW8Num14z8"/>
    <w:rsid w:val="00364C58"/>
  </w:style>
  <w:style w:type="character" w:customStyle="1" w:styleId="WW8Num15z0">
    <w:name w:val="WW8Num15z0"/>
    <w:rsid w:val="00364C58"/>
    <w:rPr>
      <w:rFonts w:hint="default"/>
    </w:rPr>
  </w:style>
  <w:style w:type="character" w:customStyle="1" w:styleId="WW8Num15z1">
    <w:name w:val="WW8Num15z1"/>
    <w:rsid w:val="00364C58"/>
  </w:style>
  <w:style w:type="character" w:customStyle="1" w:styleId="WW8Num15z2">
    <w:name w:val="WW8Num15z2"/>
    <w:rsid w:val="00364C58"/>
  </w:style>
  <w:style w:type="character" w:customStyle="1" w:styleId="WW8Num15z3">
    <w:name w:val="WW8Num15z3"/>
    <w:rsid w:val="00364C58"/>
  </w:style>
  <w:style w:type="character" w:customStyle="1" w:styleId="WW8Num15z4">
    <w:name w:val="WW8Num15z4"/>
    <w:rsid w:val="00364C58"/>
  </w:style>
  <w:style w:type="character" w:customStyle="1" w:styleId="WW8Num15z5">
    <w:name w:val="WW8Num15z5"/>
    <w:rsid w:val="00364C58"/>
  </w:style>
  <w:style w:type="character" w:customStyle="1" w:styleId="WW8Num15z6">
    <w:name w:val="WW8Num15z6"/>
    <w:rsid w:val="00364C58"/>
  </w:style>
  <w:style w:type="character" w:customStyle="1" w:styleId="WW8Num15z7">
    <w:name w:val="WW8Num15z7"/>
    <w:rsid w:val="00364C58"/>
  </w:style>
  <w:style w:type="character" w:customStyle="1" w:styleId="WW8Num15z8">
    <w:name w:val="WW8Num15z8"/>
    <w:rsid w:val="00364C58"/>
  </w:style>
  <w:style w:type="character" w:customStyle="1" w:styleId="WW8Num16z0">
    <w:name w:val="WW8Num16z0"/>
    <w:rsid w:val="00364C58"/>
    <w:rPr>
      <w:rFonts w:hint="default"/>
    </w:rPr>
  </w:style>
  <w:style w:type="character" w:customStyle="1" w:styleId="WW8Num16z1">
    <w:name w:val="WW8Num16z1"/>
    <w:rsid w:val="00364C58"/>
  </w:style>
  <w:style w:type="character" w:customStyle="1" w:styleId="WW8Num16z2">
    <w:name w:val="WW8Num16z2"/>
    <w:rsid w:val="00364C58"/>
  </w:style>
  <w:style w:type="character" w:customStyle="1" w:styleId="WW8Num16z3">
    <w:name w:val="WW8Num16z3"/>
    <w:rsid w:val="00364C58"/>
  </w:style>
  <w:style w:type="character" w:customStyle="1" w:styleId="WW8Num16z4">
    <w:name w:val="WW8Num16z4"/>
    <w:rsid w:val="00364C58"/>
  </w:style>
  <w:style w:type="character" w:customStyle="1" w:styleId="WW8Num16z5">
    <w:name w:val="WW8Num16z5"/>
    <w:rsid w:val="00364C58"/>
  </w:style>
  <w:style w:type="character" w:customStyle="1" w:styleId="WW8Num16z6">
    <w:name w:val="WW8Num16z6"/>
    <w:rsid w:val="00364C58"/>
  </w:style>
  <w:style w:type="character" w:customStyle="1" w:styleId="WW8Num16z7">
    <w:name w:val="WW8Num16z7"/>
    <w:rsid w:val="00364C58"/>
  </w:style>
  <w:style w:type="character" w:customStyle="1" w:styleId="WW8Num16z8">
    <w:name w:val="WW8Num16z8"/>
    <w:rsid w:val="00364C58"/>
  </w:style>
  <w:style w:type="character" w:customStyle="1" w:styleId="WW8Num17z0">
    <w:name w:val="WW8Num17z0"/>
    <w:rsid w:val="00364C58"/>
    <w:rPr>
      <w:rFonts w:ascii="Symbol" w:hAnsi="Symbol" w:cs="Symbol" w:hint="default"/>
    </w:rPr>
  </w:style>
  <w:style w:type="character" w:customStyle="1" w:styleId="WW8Num17z1">
    <w:name w:val="WW8Num17z1"/>
    <w:rsid w:val="00364C58"/>
    <w:rPr>
      <w:rFonts w:ascii="Courier New" w:hAnsi="Courier New" w:cs="Courier New" w:hint="default"/>
    </w:rPr>
  </w:style>
  <w:style w:type="character" w:customStyle="1" w:styleId="WW8Num17z2">
    <w:name w:val="WW8Num17z2"/>
    <w:rsid w:val="00364C58"/>
    <w:rPr>
      <w:rFonts w:ascii="Wingdings" w:hAnsi="Wingdings" w:cs="Wingdings" w:hint="default"/>
    </w:rPr>
  </w:style>
  <w:style w:type="character" w:customStyle="1" w:styleId="WW8Num18z0">
    <w:name w:val="WW8Num18z0"/>
    <w:rsid w:val="00364C58"/>
    <w:rPr>
      <w:rFonts w:hint="default"/>
    </w:rPr>
  </w:style>
  <w:style w:type="character" w:customStyle="1" w:styleId="WW8Num18z1">
    <w:name w:val="WW8Num18z1"/>
    <w:rsid w:val="00364C58"/>
  </w:style>
  <w:style w:type="character" w:customStyle="1" w:styleId="WW8Num18z2">
    <w:name w:val="WW8Num18z2"/>
    <w:rsid w:val="00364C58"/>
  </w:style>
  <w:style w:type="character" w:customStyle="1" w:styleId="WW8Num18z3">
    <w:name w:val="WW8Num18z3"/>
    <w:rsid w:val="00364C58"/>
  </w:style>
  <w:style w:type="character" w:customStyle="1" w:styleId="WW8Num18z4">
    <w:name w:val="WW8Num18z4"/>
    <w:rsid w:val="00364C58"/>
  </w:style>
  <w:style w:type="character" w:customStyle="1" w:styleId="WW8Num18z5">
    <w:name w:val="WW8Num18z5"/>
    <w:rsid w:val="00364C58"/>
  </w:style>
  <w:style w:type="character" w:customStyle="1" w:styleId="WW8Num18z6">
    <w:name w:val="WW8Num18z6"/>
    <w:rsid w:val="00364C58"/>
  </w:style>
  <w:style w:type="character" w:customStyle="1" w:styleId="WW8Num18z7">
    <w:name w:val="WW8Num18z7"/>
    <w:rsid w:val="00364C58"/>
  </w:style>
  <w:style w:type="character" w:customStyle="1" w:styleId="WW8Num18z8">
    <w:name w:val="WW8Num18z8"/>
    <w:rsid w:val="00364C58"/>
  </w:style>
  <w:style w:type="character" w:customStyle="1" w:styleId="WW8Num19z0">
    <w:name w:val="WW8Num19z0"/>
    <w:rsid w:val="00364C58"/>
    <w:rPr>
      <w:rFonts w:hint="default"/>
    </w:rPr>
  </w:style>
  <w:style w:type="character" w:customStyle="1" w:styleId="WW8Num20z0">
    <w:name w:val="WW8Num20z0"/>
    <w:rsid w:val="00364C58"/>
    <w:rPr>
      <w:rFonts w:hint="default"/>
    </w:rPr>
  </w:style>
  <w:style w:type="character" w:customStyle="1" w:styleId="WW8Num20z1">
    <w:name w:val="WW8Num20z1"/>
    <w:rsid w:val="00364C58"/>
  </w:style>
  <w:style w:type="character" w:customStyle="1" w:styleId="WW8Num20z2">
    <w:name w:val="WW8Num20z2"/>
    <w:rsid w:val="00364C58"/>
  </w:style>
  <w:style w:type="character" w:customStyle="1" w:styleId="WW8Num20z3">
    <w:name w:val="WW8Num20z3"/>
    <w:rsid w:val="00364C58"/>
  </w:style>
  <w:style w:type="character" w:customStyle="1" w:styleId="WW8Num20z4">
    <w:name w:val="WW8Num20z4"/>
    <w:rsid w:val="00364C58"/>
  </w:style>
  <w:style w:type="character" w:customStyle="1" w:styleId="WW8Num20z5">
    <w:name w:val="WW8Num20z5"/>
    <w:rsid w:val="00364C58"/>
  </w:style>
  <w:style w:type="character" w:customStyle="1" w:styleId="WW8Num20z6">
    <w:name w:val="WW8Num20z6"/>
    <w:rsid w:val="00364C58"/>
  </w:style>
  <w:style w:type="character" w:customStyle="1" w:styleId="WW8Num20z7">
    <w:name w:val="WW8Num20z7"/>
    <w:rsid w:val="00364C58"/>
  </w:style>
  <w:style w:type="character" w:customStyle="1" w:styleId="WW8Num20z8">
    <w:name w:val="WW8Num20z8"/>
    <w:rsid w:val="00364C58"/>
  </w:style>
  <w:style w:type="character" w:customStyle="1" w:styleId="WW8Num21z0">
    <w:name w:val="WW8Num21z0"/>
    <w:rsid w:val="00364C58"/>
    <w:rPr>
      <w:rFonts w:hint="default"/>
    </w:rPr>
  </w:style>
  <w:style w:type="character" w:customStyle="1" w:styleId="WW8Num22z0">
    <w:name w:val="WW8Num22z0"/>
    <w:rsid w:val="00364C58"/>
    <w:rPr>
      <w:rFonts w:ascii="Times New Roman" w:hAnsi="Times New Roman" w:cs="Times New Roman" w:hint="default"/>
      <w:color w:val="auto"/>
      <w:sz w:val="24"/>
      <w:szCs w:val="24"/>
    </w:rPr>
  </w:style>
  <w:style w:type="character" w:customStyle="1" w:styleId="WW8Num22z1">
    <w:name w:val="WW8Num22z1"/>
    <w:rsid w:val="00364C58"/>
  </w:style>
  <w:style w:type="character" w:customStyle="1" w:styleId="WW8Num22z2">
    <w:name w:val="WW8Num22z2"/>
    <w:rsid w:val="00364C58"/>
  </w:style>
  <w:style w:type="character" w:customStyle="1" w:styleId="WW8Num22z3">
    <w:name w:val="WW8Num22z3"/>
    <w:rsid w:val="00364C58"/>
  </w:style>
  <w:style w:type="character" w:customStyle="1" w:styleId="WW8Num22z4">
    <w:name w:val="WW8Num22z4"/>
    <w:rsid w:val="00364C58"/>
  </w:style>
  <w:style w:type="character" w:customStyle="1" w:styleId="WW8Num22z5">
    <w:name w:val="WW8Num22z5"/>
    <w:rsid w:val="00364C58"/>
  </w:style>
  <w:style w:type="character" w:customStyle="1" w:styleId="WW8Num22z6">
    <w:name w:val="WW8Num22z6"/>
    <w:rsid w:val="00364C58"/>
  </w:style>
  <w:style w:type="character" w:customStyle="1" w:styleId="WW8Num22z7">
    <w:name w:val="WW8Num22z7"/>
    <w:rsid w:val="00364C58"/>
  </w:style>
  <w:style w:type="character" w:customStyle="1" w:styleId="WW8Num22z8">
    <w:name w:val="WW8Num22z8"/>
    <w:rsid w:val="00364C58"/>
  </w:style>
  <w:style w:type="character" w:customStyle="1" w:styleId="WW8Num23z0">
    <w:name w:val="WW8Num23z0"/>
    <w:rsid w:val="00364C58"/>
    <w:rPr>
      <w:rFonts w:hint="default"/>
    </w:rPr>
  </w:style>
  <w:style w:type="character" w:customStyle="1" w:styleId="WW8Num24z0">
    <w:name w:val="WW8Num24z0"/>
    <w:rsid w:val="00364C58"/>
    <w:rPr>
      <w:rFonts w:hint="default"/>
    </w:rPr>
  </w:style>
  <w:style w:type="character" w:customStyle="1" w:styleId="WW8Num24z1">
    <w:name w:val="WW8Num24z1"/>
    <w:rsid w:val="00364C58"/>
  </w:style>
  <w:style w:type="character" w:customStyle="1" w:styleId="WW8Num24z2">
    <w:name w:val="WW8Num24z2"/>
    <w:rsid w:val="00364C58"/>
  </w:style>
  <w:style w:type="character" w:customStyle="1" w:styleId="WW8Num24z3">
    <w:name w:val="WW8Num24z3"/>
    <w:rsid w:val="00364C58"/>
  </w:style>
  <w:style w:type="character" w:customStyle="1" w:styleId="WW8Num24z4">
    <w:name w:val="WW8Num24z4"/>
    <w:rsid w:val="00364C58"/>
  </w:style>
  <w:style w:type="character" w:customStyle="1" w:styleId="WW8Num24z5">
    <w:name w:val="WW8Num24z5"/>
    <w:rsid w:val="00364C58"/>
  </w:style>
  <w:style w:type="character" w:customStyle="1" w:styleId="WW8Num24z6">
    <w:name w:val="WW8Num24z6"/>
    <w:rsid w:val="00364C58"/>
  </w:style>
  <w:style w:type="character" w:customStyle="1" w:styleId="WW8Num24z7">
    <w:name w:val="WW8Num24z7"/>
    <w:rsid w:val="00364C58"/>
  </w:style>
  <w:style w:type="character" w:customStyle="1" w:styleId="WW8Num24z8">
    <w:name w:val="WW8Num24z8"/>
    <w:rsid w:val="00364C58"/>
  </w:style>
  <w:style w:type="character" w:customStyle="1" w:styleId="WW8Num25z0">
    <w:name w:val="WW8Num25z0"/>
    <w:rsid w:val="00364C58"/>
    <w:rPr>
      <w:rFonts w:hint="default"/>
    </w:rPr>
  </w:style>
  <w:style w:type="character" w:customStyle="1" w:styleId="WW8Num25z1">
    <w:name w:val="WW8Num25z1"/>
    <w:rsid w:val="00364C58"/>
  </w:style>
  <w:style w:type="character" w:customStyle="1" w:styleId="WW8Num25z2">
    <w:name w:val="WW8Num25z2"/>
    <w:rsid w:val="00364C58"/>
  </w:style>
  <w:style w:type="character" w:customStyle="1" w:styleId="WW8Num25z3">
    <w:name w:val="WW8Num25z3"/>
    <w:rsid w:val="00364C58"/>
  </w:style>
  <w:style w:type="character" w:customStyle="1" w:styleId="WW8Num25z4">
    <w:name w:val="WW8Num25z4"/>
    <w:rsid w:val="00364C58"/>
  </w:style>
  <w:style w:type="character" w:customStyle="1" w:styleId="WW8Num25z5">
    <w:name w:val="WW8Num25z5"/>
    <w:rsid w:val="00364C58"/>
  </w:style>
  <w:style w:type="character" w:customStyle="1" w:styleId="WW8Num25z6">
    <w:name w:val="WW8Num25z6"/>
    <w:rsid w:val="00364C58"/>
  </w:style>
  <w:style w:type="character" w:customStyle="1" w:styleId="WW8Num25z7">
    <w:name w:val="WW8Num25z7"/>
    <w:rsid w:val="00364C58"/>
  </w:style>
  <w:style w:type="character" w:customStyle="1" w:styleId="WW8Num25z8">
    <w:name w:val="WW8Num25z8"/>
    <w:rsid w:val="00364C58"/>
  </w:style>
  <w:style w:type="character" w:customStyle="1" w:styleId="WW8Num26z0">
    <w:name w:val="WW8Num26z0"/>
    <w:rsid w:val="00364C58"/>
    <w:rPr>
      <w:rFonts w:hint="default"/>
    </w:rPr>
  </w:style>
  <w:style w:type="character" w:customStyle="1" w:styleId="WW8Num26z1">
    <w:name w:val="WW8Num26z1"/>
    <w:rsid w:val="00364C58"/>
  </w:style>
  <w:style w:type="character" w:customStyle="1" w:styleId="WW8Num26z2">
    <w:name w:val="WW8Num26z2"/>
    <w:rsid w:val="00364C58"/>
  </w:style>
  <w:style w:type="character" w:customStyle="1" w:styleId="WW8Num26z3">
    <w:name w:val="WW8Num26z3"/>
    <w:rsid w:val="00364C58"/>
  </w:style>
  <w:style w:type="character" w:customStyle="1" w:styleId="WW8Num26z4">
    <w:name w:val="WW8Num26z4"/>
    <w:rsid w:val="00364C58"/>
  </w:style>
  <w:style w:type="character" w:customStyle="1" w:styleId="WW8Num26z5">
    <w:name w:val="WW8Num26z5"/>
    <w:rsid w:val="00364C58"/>
  </w:style>
  <w:style w:type="character" w:customStyle="1" w:styleId="WW8Num26z6">
    <w:name w:val="WW8Num26z6"/>
    <w:rsid w:val="00364C58"/>
  </w:style>
  <w:style w:type="character" w:customStyle="1" w:styleId="WW8Num26z7">
    <w:name w:val="WW8Num26z7"/>
    <w:rsid w:val="00364C58"/>
  </w:style>
  <w:style w:type="character" w:customStyle="1" w:styleId="WW8Num26z8">
    <w:name w:val="WW8Num26z8"/>
    <w:rsid w:val="00364C58"/>
  </w:style>
  <w:style w:type="character" w:customStyle="1" w:styleId="WW8Num27z0">
    <w:name w:val="WW8Num27z0"/>
    <w:rsid w:val="00364C58"/>
    <w:rPr>
      <w:rFonts w:hint="default"/>
    </w:rPr>
  </w:style>
  <w:style w:type="character" w:customStyle="1" w:styleId="WW8Num27z1">
    <w:name w:val="WW8Num27z1"/>
    <w:rsid w:val="00364C58"/>
  </w:style>
  <w:style w:type="character" w:customStyle="1" w:styleId="WW8Num27z2">
    <w:name w:val="WW8Num27z2"/>
    <w:rsid w:val="00364C58"/>
  </w:style>
  <w:style w:type="character" w:customStyle="1" w:styleId="WW8Num27z3">
    <w:name w:val="WW8Num27z3"/>
    <w:rsid w:val="00364C58"/>
  </w:style>
  <w:style w:type="character" w:customStyle="1" w:styleId="WW8Num27z4">
    <w:name w:val="WW8Num27z4"/>
    <w:rsid w:val="00364C58"/>
  </w:style>
  <w:style w:type="character" w:customStyle="1" w:styleId="WW8Num27z5">
    <w:name w:val="WW8Num27z5"/>
    <w:rsid w:val="00364C58"/>
  </w:style>
  <w:style w:type="character" w:customStyle="1" w:styleId="WW8Num27z6">
    <w:name w:val="WW8Num27z6"/>
    <w:rsid w:val="00364C58"/>
  </w:style>
  <w:style w:type="character" w:customStyle="1" w:styleId="WW8Num27z7">
    <w:name w:val="WW8Num27z7"/>
    <w:rsid w:val="00364C58"/>
  </w:style>
  <w:style w:type="character" w:customStyle="1" w:styleId="WW8Num27z8">
    <w:name w:val="WW8Num27z8"/>
    <w:rsid w:val="00364C58"/>
  </w:style>
  <w:style w:type="character" w:customStyle="1" w:styleId="WW8Num28z0">
    <w:name w:val="WW8Num28z0"/>
    <w:rsid w:val="00364C58"/>
    <w:rPr>
      <w:rFonts w:hint="default"/>
    </w:rPr>
  </w:style>
  <w:style w:type="character" w:customStyle="1" w:styleId="WW8Num29z0">
    <w:name w:val="WW8Num29z0"/>
    <w:rsid w:val="00364C58"/>
    <w:rPr>
      <w:rFonts w:hint="default"/>
    </w:rPr>
  </w:style>
  <w:style w:type="character" w:customStyle="1" w:styleId="WW8Num29z2">
    <w:name w:val="WW8Num29z2"/>
    <w:rsid w:val="00364C58"/>
  </w:style>
  <w:style w:type="character" w:customStyle="1" w:styleId="WW8Num29z3">
    <w:name w:val="WW8Num29z3"/>
    <w:rsid w:val="00364C58"/>
  </w:style>
  <w:style w:type="character" w:customStyle="1" w:styleId="WW8Num29z4">
    <w:name w:val="WW8Num29z4"/>
    <w:rsid w:val="00364C58"/>
  </w:style>
  <w:style w:type="character" w:customStyle="1" w:styleId="WW8Num29z5">
    <w:name w:val="WW8Num29z5"/>
    <w:rsid w:val="00364C58"/>
  </w:style>
  <w:style w:type="character" w:customStyle="1" w:styleId="WW8Num29z6">
    <w:name w:val="WW8Num29z6"/>
    <w:rsid w:val="00364C58"/>
  </w:style>
  <w:style w:type="character" w:customStyle="1" w:styleId="WW8Num29z7">
    <w:name w:val="WW8Num29z7"/>
    <w:rsid w:val="00364C58"/>
  </w:style>
  <w:style w:type="character" w:customStyle="1" w:styleId="WW8Num29z8">
    <w:name w:val="WW8Num29z8"/>
    <w:rsid w:val="00364C58"/>
  </w:style>
  <w:style w:type="character" w:customStyle="1" w:styleId="WW8Num30z0">
    <w:name w:val="WW8Num30z0"/>
    <w:rsid w:val="00364C58"/>
    <w:rPr>
      <w:rFonts w:ascii="Symbol" w:hAnsi="Symbol" w:cs="Symbol" w:hint="default"/>
    </w:rPr>
  </w:style>
  <w:style w:type="character" w:customStyle="1" w:styleId="WW8Num30z1">
    <w:name w:val="WW8Num30z1"/>
    <w:rsid w:val="00364C58"/>
    <w:rPr>
      <w:rFonts w:ascii="Courier New" w:hAnsi="Courier New" w:cs="Courier New" w:hint="default"/>
    </w:rPr>
  </w:style>
  <w:style w:type="character" w:customStyle="1" w:styleId="WW8Num30z2">
    <w:name w:val="WW8Num30z2"/>
    <w:rsid w:val="00364C58"/>
    <w:rPr>
      <w:rFonts w:ascii="Wingdings" w:hAnsi="Wingdings" w:cs="Wingdings" w:hint="default"/>
    </w:rPr>
  </w:style>
  <w:style w:type="character" w:customStyle="1" w:styleId="WW8Num31z0">
    <w:name w:val="WW8Num31z0"/>
    <w:rsid w:val="00364C58"/>
    <w:rPr>
      <w:rFonts w:hint="default"/>
    </w:rPr>
  </w:style>
  <w:style w:type="character" w:customStyle="1" w:styleId="WW8Num31z1">
    <w:name w:val="WW8Num31z1"/>
    <w:rsid w:val="00364C58"/>
  </w:style>
  <w:style w:type="character" w:customStyle="1" w:styleId="WW8Num31z2">
    <w:name w:val="WW8Num31z2"/>
    <w:rsid w:val="00364C58"/>
  </w:style>
  <w:style w:type="character" w:customStyle="1" w:styleId="WW8Num31z3">
    <w:name w:val="WW8Num31z3"/>
    <w:rsid w:val="00364C58"/>
  </w:style>
  <w:style w:type="character" w:customStyle="1" w:styleId="WW8Num31z4">
    <w:name w:val="WW8Num31z4"/>
    <w:rsid w:val="00364C58"/>
  </w:style>
  <w:style w:type="character" w:customStyle="1" w:styleId="WW8Num31z5">
    <w:name w:val="WW8Num31z5"/>
    <w:rsid w:val="00364C58"/>
  </w:style>
  <w:style w:type="character" w:customStyle="1" w:styleId="WW8Num31z6">
    <w:name w:val="WW8Num31z6"/>
    <w:rsid w:val="00364C58"/>
  </w:style>
  <w:style w:type="character" w:customStyle="1" w:styleId="WW8Num31z7">
    <w:name w:val="WW8Num31z7"/>
    <w:rsid w:val="00364C58"/>
  </w:style>
  <w:style w:type="character" w:customStyle="1" w:styleId="WW8Num31z8">
    <w:name w:val="WW8Num31z8"/>
    <w:rsid w:val="00364C58"/>
  </w:style>
  <w:style w:type="character" w:customStyle="1" w:styleId="WW8Num32z0">
    <w:name w:val="WW8Num32z0"/>
    <w:rsid w:val="00364C58"/>
    <w:rPr>
      <w:rFonts w:hint="default"/>
    </w:rPr>
  </w:style>
  <w:style w:type="character" w:customStyle="1" w:styleId="WW8Num32z1">
    <w:name w:val="WW8Num32z1"/>
    <w:rsid w:val="00364C58"/>
  </w:style>
  <w:style w:type="character" w:customStyle="1" w:styleId="WW8Num32z2">
    <w:name w:val="WW8Num32z2"/>
    <w:rsid w:val="00364C58"/>
  </w:style>
  <w:style w:type="character" w:customStyle="1" w:styleId="WW8Num32z3">
    <w:name w:val="WW8Num32z3"/>
    <w:rsid w:val="00364C58"/>
  </w:style>
  <w:style w:type="character" w:customStyle="1" w:styleId="WW8Num32z4">
    <w:name w:val="WW8Num32z4"/>
    <w:rsid w:val="00364C58"/>
  </w:style>
  <w:style w:type="character" w:customStyle="1" w:styleId="WW8Num32z5">
    <w:name w:val="WW8Num32z5"/>
    <w:rsid w:val="00364C58"/>
  </w:style>
  <w:style w:type="character" w:customStyle="1" w:styleId="WW8Num32z6">
    <w:name w:val="WW8Num32z6"/>
    <w:rsid w:val="00364C58"/>
  </w:style>
  <w:style w:type="character" w:customStyle="1" w:styleId="WW8Num32z7">
    <w:name w:val="WW8Num32z7"/>
    <w:rsid w:val="00364C58"/>
  </w:style>
  <w:style w:type="character" w:customStyle="1" w:styleId="WW8Num32z8">
    <w:name w:val="WW8Num32z8"/>
    <w:rsid w:val="00364C58"/>
  </w:style>
  <w:style w:type="character" w:customStyle="1" w:styleId="WW8Num33z0">
    <w:name w:val="WW8Num33z0"/>
    <w:rsid w:val="00364C58"/>
    <w:rPr>
      <w:rFonts w:hint="default"/>
    </w:rPr>
  </w:style>
  <w:style w:type="character" w:customStyle="1" w:styleId="WW8Num33z1">
    <w:name w:val="WW8Num33z1"/>
    <w:rsid w:val="00364C58"/>
  </w:style>
  <w:style w:type="character" w:customStyle="1" w:styleId="WW8Num33z2">
    <w:name w:val="WW8Num33z2"/>
    <w:rsid w:val="00364C58"/>
  </w:style>
  <w:style w:type="character" w:customStyle="1" w:styleId="WW8Num33z3">
    <w:name w:val="WW8Num33z3"/>
    <w:rsid w:val="00364C58"/>
  </w:style>
  <w:style w:type="character" w:customStyle="1" w:styleId="WW8Num33z4">
    <w:name w:val="WW8Num33z4"/>
    <w:rsid w:val="00364C58"/>
  </w:style>
  <w:style w:type="character" w:customStyle="1" w:styleId="WW8Num33z5">
    <w:name w:val="WW8Num33z5"/>
    <w:rsid w:val="00364C58"/>
  </w:style>
  <w:style w:type="character" w:customStyle="1" w:styleId="WW8Num33z6">
    <w:name w:val="WW8Num33z6"/>
    <w:rsid w:val="00364C58"/>
  </w:style>
  <w:style w:type="character" w:customStyle="1" w:styleId="WW8Num33z7">
    <w:name w:val="WW8Num33z7"/>
    <w:rsid w:val="00364C58"/>
  </w:style>
  <w:style w:type="character" w:customStyle="1" w:styleId="WW8Num33z8">
    <w:name w:val="WW8Num33z8"/>
    <w:rsid w:val="00364C58"/>
  </w:style>
  <w:style w:type="character" w:customStyle="1" w:styleId="WW8Num34z0">
    <w:name w:val="WW8Num34z0"/>
    <w:rsid w:val="00364C58"/>
    <w:rPr>
      <w:rFonts w:hint="default"/>
    </w:rPr>
  </w:style>
  <w:style w:type="character" w:customStyle="1" w:styleId="WW8Num34z1">
    <w:name w:val="WW8Num34z1"/>
    <w:rsid w:val="00364C58"/>
  </w:style>
  <w:style w:type="character" w:customStyle="1" w:styleId="WW8Num34z2">
    <w:name w:val="WW8Num34z2"/>
    <w:rsid w:val="00364C58"/>
  </w:style>
  <w:style w:type="character" w:customStyle="1" w:styleId="WW8Num34z3">
    <w:name w:val="WW8Num34z3"/>
    <w:rsid w:val="00364C58"/>
  </w:style>
  <w:style w:type="character" w:customStyle="1" w:styleId="WW8Num34z4">
    <w:name w:val="WW8Num34z4"/>
    <w:rsid w:val="00364C58"/>
  </w:style>
  <w:style w:type="character" w:customStyle="1" w:styleId="WW8Num34z5">
    <w:name w:val="WW8Num34z5"/>
    <w:rsid w:val="00364C58"/>
  </w:style>
  <w:style w:type="character" w:customStyle="1" w:styleId="WW8Num34z6">
    <w:name w:val="WW8Num34z6"/>
    <w:rsid w:val="00364C58"/>
  </w:style>
  <w:style w:type="character" w:customStyle="1" w:styleId="WW8Num34z7">
    <w:name w:val="WW8Num34z7"/>
    <w:rsid w:val="00364C58"/>
  </w:style>
  <w:style w:type="character" w:customStyle="1" w:styleId="WW8Num34z8">
    <w:name w:val="WW8Num34z8"/>
    <w:rsid w:val="00364C58"/>
  </w:style>
  <w:style w:type="character" w:customStyle="1" w:styleId="WW8Num35z0">
    <w:name w:val="WW8Num35z0"/>
    <w:rsid w:val="00364C58"/>
    <w:rPr>
      <w:rFonts w:hint="default"/>
    </w:rPr>
  </w:style>
  <w:style w:type="character" w:customStyle="1" w:styleId="WW8Num35z1">
    <w:name w:val="WW8Num35z1"/>
    <w:rsid w:val="00364C58"/>
  </w:style>
  <w:style w:type="character" w:customStyle="1" w:styleId="WW8Num35z2">
    <w:name w:val="WW8Num35z2"/>
    <w:rsid w:val="00364C58"/>
  </w:style>
  <w:style w:type="character" w:customStyle="1" w:styleId="WW8Num35z3">
    <w:name w:val="WW8Num35z3"/>
    <w:rsid w:val="00364C58"/>
  </w:style>
  <w:style w:type="character" w:customStyle="1" w:styleId="WW8Num35z4">
    <w:name w:val="WW8Num35z4"/>
    <w:rsid w:val="00364C58"/>
  </w:style>
  <w:style w:type="character" w:customStyle="1" w:styleId="WW8Num35z5">
    <w:name w:val="WW8Num35z5"/>
    <w:rsid w:val="00364C58"/>
  </w:style>
  <w:style w:type="character" w:customStyle="1" w:styleId="WW8Num35z6">
    <w:name w:val="WW8Num35z6"/>
    <w:rsid w:val="00364C58"/>
  </w:style>
  <w:style w:type="character" w:customStyle="1" w:styleId="WW8Num35z7">
    <w:name w:val="WW8Num35z7"/>
    <w:rsid w:val="00364C58"/>
  </w:style>
  <w:style w:type="character" w:customStyle="1" w:styleId="WW8Num35z8">
    <w:name w:val="WW8Num35z8"/>
    <w:rsid w:val="00364C58"/>
  </w:style>
  <w:style w:type="character" w:customStyle="1" w:styleId="WW8Num36z0">
    <w:name w:val="WW8Num36z0"/>
    <w:rsid w:val="00364C58"/>
    <w:rPr>
      <w:rFonts w:hint="default"/>
    </w:rPr>
  </w:style>
  <w:style w:type="character" w:customStyle="1" w:styleId="WW8Num36z1">
    <w:name w:val="WW8Num36z1"/>
    <w:rsid w:val="00364C58"/>
  </w:style>
  <w:style w:type="character" w:customStyle="1" w:styleId="WW8Num36z2">
    <w:name w:val="WW8Num36z2"/>
    <w:rsid w:val="00364C58"/>
  </w:style>
  <w:style w:type="character" w:customStyle="1" w:styleId="WW8Num36z3">
    <w:name w:val="WW8Num36z3"/>
    <w:rsid w:val="00364C58"/>
  </w:style>
  <w:style w:type="character" w:customStyle="1" w:styleId="WW8Num36z4">
    <w:name w:val="WW8Num36z4"/>
    <w:rsid w:val="00364C58"/>
  </w:style>
  <w:style w:type="character" w:customStyle="1" w:styleId="WW8Num36z5">
    <w:name w:val="WW8Num36z5"/>
    <w:rsid w:val="00364C58"/>
  </w:style>
  <w:style w:type="character" w:customStyle="1" w:styleId="WW8Num36z6">
    <w:name w:val="WW8Num36z6"/>
    <w:rsid w:val="00364C58"/>
  </w:style>
  <w:style w:type="character" w:customStyle="1" w:styleId="WW8Num36z7">
    <w:name w:val="WW8Num36z7"/>
    <w:rsid w:val="00364C58"/>
  </w:style>
  <w:style w:type="character" w:customStyle="1" w:styleId="WW8Num36z8">
    <w:name w:val="WW8Num36z8"/>
    <w:rsid w:val="00364C58"/>
  </w:style>
  <w:style w:type="character" w:customStyle="1" w:styleId="WW8Num37z0">
    <w:name w:val="WW8Num37z0"/>
    <w:rsid w:val="00364C58"/>
    <w:rPr>
      <w:rFonts w:hint="default"/>
    </w:rPr>
  </w:style>
  <w:style w:type="character" w:customStyle="1" w:styleId="WW8Num38z0">
    <w:name w:val="WW8Num38z0"/>
    <w:rsid w:val="00364C58"/>
    <w:rPr>
      <w:rFonts w:hint="default"/>
    </w:rPr>
  </w:style>
  <w:style w:type="character" w:customStyle="1" w:styleId="WW8Num38z1">
    <w:name w:val="WW8Num38z1"/>
    <w:rsid w:val="00364C58"/>
  </w:style>
  <w:style w:type="character" w:customStyle="1" w:styleId="WW8Num38z2">
    <w:name w:val="WW8Num38z2"/>
    <w:rsid w:val="00364C58"/>
  </w:style>
  <w:style w:type="character" w:customStyle="1" w:styleId="WW8Num38z3">
    <w:name w:val="WW8Num38z3"/>
    <w:rsid w:val="00364C58"/>
  </w:style>
  <w:style w:type="character" w:customStyle="1" w:styleId="WW8Num38z4">
    <w:name w:val="WW8Num38z4"/>
    <w:rsid w:val="00364C58"/>
  </w:style>
  <w:style w:type="character" w:customStyle="1" w:styleId="WW8Num38z5">
    <w:name w:val="WW8Num38z5"/>
    <w:rsid w:val="00364C58"/>
  </w:style>
  <w:style w:type="character" w:customStyle="1" w:styleId="WW8Num38z6">
    <w:name w:val="WW8Num38z6"/>
    <w:rsid w:val="00364C58"/>
  </w:style>
  <w:style w:type="character" w:customStyle="1" w:styleId="WW8Num38z7">
    <w:name w:val="WW8Num38z7"/>
    <w:rsid w:val="00364C58"/>
  </w:style>
  <w:style w:type="character" w:customStyle="1" w:styleId="WW8Num38z8">
    <w:name w:val="WW8Num38z8"/>
    <w:rsid w:val="00364C58"/>
  </w:style>
  <w:style w:type="character" w:customStyle="1" w:styleId="WW8Num39z0">
    <w:name w:val="WW8Num39z0"/>
    <w:rsid w:val="00364C58"/>
    <w:rPr>
      <w:rFonts w:hint="default"/>
    </w:rPr>
  </w:style>
  <w:style w:type="character" w:customStyle="1" w:styleId="WW8Num39z1">
    <w:name w:val="WW8Num39z1"/>
    <w:rsid w:val="00364C58"/>
  </w:style>
  <w:style w:type="character" w:customStyle="1" w:styleId="WW8Num39z2">
    <w:name w:val="WW8Num39z2"/>
    <w:rsid w:val="00364C58"/>
  </w:style>
  <w:style w:type="character" w:customStyle="1" w:styleId="WW8Num39z3">
    <w:name w:val="WW8Num39z3"/>
    <w:rsid w:val="00364C58"/>
  </w:style>
  <w:style w:type="character" w:customStyle="1" w:styleId="WW8Num39z4">
    <w:name w:val="WW8Num39z4"/>
    <w:rsid w:val="00364C58"/>
  </w:style>
  <w:style w:type="character" w:customStyle="1" w:styleId="WW8Num39z5">
    <w:name w:val="WW8Num39z5"/>
    <w:rsid w:val="00364C58"/>
  </w:style>
  <w:style w:type="character" w:customStyle="1" w:styleId="WW8Num39z6">
    <w:name w:val="WW8Num39z6"/>
    <w:rsid w:val="00364C58"/>
  </w:style>
  <w:style w:type="character" w:customStyle="1" w:styleId="WW8Num39z7">
    <w:name w:val="WW8Num39z7"/>
    <w:rsid w:val="00364C58"/>
  </w:style>
  <w:style w:type="character" w:customStyle="1" w:styleId="WW8Num39z8">
    <w:name w:val="WW8Num39z8"/>
    <w:rsid w:val="00364C58"/>
  </w:style>
  <w:style w:type="character" w:customStyle="1" w:styleId="WW8Num40z0">
    <w:name w:val="WW8Num40z0"/>
    <w:rsid w:val="00364C58"/>
    <w:rPr>
      <w:rFonts w:hint="default"/>
    </w:rPr>
  </w:style>
  <w:style w:type="character" w:customStyle="1" w:styleId="WW8Num40z1">
    <w:name w:val="WW8Num40z1"/>
    <w:rsid w:val="00364C58"/>
  </w:style>
  <w:style w:type="character" w:customStyle="1" w:styleId="WW8Num40z2">
    <w:name w:val="WW8Num40z2"/>
    <w:rsid w:val="00364C58"/>
  </w:style>
  <w:style w:type="character" w:customStyle="1" w:styleId="WW8Num40z3">
    <w:name w:val="WW8Num40z3"/>
    <w:rsid w:val="00364C58"/>
  </w:style>
  <w:style w:type="character" w:customStyle="1" w:styleId="WW8Num40z4">
    <w:name w:val="WW8Num40z4"/>
    <w:rsid w:val="00364C58"/>
  </w:style>
  <w:style w:type="character" w:customStyle="1" w:styleId="WW8Num40z5">
    <w:name w:val="WW8Num40z5"/>
    <w:rsid w:val="00364C58"/>
  </w:style>
  <w:style w:type="character" w:customStyle="1" w:styleId="WW8Num40z6">
    <w:name w:val="WW8Num40z6"/>
    <w:rsid w:val="00364C58"/>
  </w:style>
  <w:style w:type="character" w:customStyle="1" w:styleId="WW8Num40z7">
    <w:name w:val="WW8Num40z7"/>
    <w:rsid w:val="00364C58"/>
  </w:style>
  <w:style w:type="character" w:customStyle="1" w:styleId="WW8Num40z8">
    <w:name w:val="WW8Num40z8"/>
    <w:rsid w:val="00364C58"/>
  </w:style>
  <w:style w:type="character" w:customStyle="1" w:styleId="WW8Num41z0">
    <w:name w:val="WW8Num41z0"/>
    <w:rsid w:val="00364C58"/>
    <w:rPr>
      <w:rFonts w:hint="default"/>
    </w:rPr>
  </w:style>
  <w:style w:type="character" w:customStyle="1" w:styleId="WW8Num41z1">
    <w:name w:val="WW8Num41z1"/>
    <w:rsid w:val="00364C58"/>
  </w:style>
  <w:style w:type="character" w:customStyle="1" w:styleId="WW8Num41z2">
    <w:name w:val="WW8Num41z2"/>
    <w:rsid w:val="00364C58"/>
  </w:style>
  <w:style w:type="character" w:customStyle="1" w:styleId="WW8Num41z3">
    <w:name w:val="WW8Num41z3"/>
    <w:rsid w:val="00364C58"/>
  </w:style>
  <w:style w:type="character" w:customStyle="1" w:styleId="WW8Num41z4">
    <w:name w:val="WW8Num41z4"/>
    <w:rsid w:val="00364C58"/>
  </w:style>
  <w:style w:type="character" w:customStyle="1" w:styleId="WW8Num41z5">
    <w:name w:val="WW8Num41z5"/>
    <w:rsid w:val="00364C58"/>
  </w:style>
  <w:style w:type="character" w:customStyle="1" w:styleId="WW8Num41z6">
    <w:name w:val="WW8Num41z6"/>
    <w:rsid w:val="00364C58"/>
  </w:style>
  <w:style w:type="character" w:customStyle="1" w:styleId="WW8Num41z7">
    <w:name w:val="WW8Num41z7"/>
    <w:rsid w:val="00364C58"/>
  </w:style>
  <w:style w:type="character" w:customStyle="1" w:styleId="WW8Num41z8">
    <w:name w:val="WW8Num41z8"/>
    <w:rsid w:val="00364C58"/>
  </w:style>
  <w:style w:type="character" w:customStyle="1" w:styleId="WW8Num42z0">
    <w:name w:val="WW8Num42z0"/>
    <w:rsid w:val="00364C58"/>
    <w:rPr>
      <w:sz w:val="20"/>
      <w:szCs w:val="20"/>
    </w:rPr>
  </w:style>
  <w:style w:type="character" w:customStyle="1" w:styleId="WW8Num42z1">
    <w:name w:val="WW8Num42z1"/>
    <w:rsid w:val="00364C58"/>
    <w:rPr>
      <w:rFonts w:ascii="Vrinda" w:hAnsi="Vrinda" w:cs="Vrinda" w:hint="default"/>
      <w:color w:val="auto"/>
    </w:rPr>
  </w:style>
  <w:style w:type="character" w:customStyle="1" w:styleId="WW8Num42z2">
    <w:name w:val="WW8Num42z2"/>
    <w:rsid w:val="00364C58"/>
  </w:style>
  <w:style w:type="character" w:customStyle="1" w:styleId="WW8Num42z3">
    <w:name w:val="WW8Num42z3"/>
    <w:rsid w:val="00364C58"/>
  </w:style>
  <w:style w:type="character" w:customStyle="1" w:styleId="WW8Num42z4">
    <w:name w:val="WW8Num42z4"/>
    <w:rsid w:val="00364C58"/>
  </w:style>
  <w:style w:type="character" w:customStyle="1" w:styleId="WW8Num42z5">
    <w:name w:val="WW8Num42z5"/>
    <w:rsid w:val="00364C58"/>
  </w:style>
  <w:style w:type="character" w:customStyle="1" w:styleId="WW8Num42z6">
    <w:name w:val="WW8Num42z6"/>
    <w:rsid w:val="00364C58"/>
  </w:style>
  <w:style w:type="character" w:customStyle="1" w:styleId="WW8Num42z7">
    <w:name w:val="WW8Num42z7"/>
    <w:rsid w:val="00364C58"/>
  </w:style>
  <w:style w:type="character" w:customStyle="1" w:styleId="WW8Num42z8">
    <w:name w:val="WW8Num42z8"/>
    <w:rsid w:val="00364C58"/>
  </w:style>
  <w:style w:type="character" w:customStyle="1" w:styleId="WW8Num43z0">
    <w:name w:val="WW8Num43z0"/>
    <w:rsid w:val="00364C58"/>
    <w:rPr>
      <w:rFonts w:hint="default"/>
    </w:rPr>
  </w:style>
  <w:style w:type="character" w:customStyle="1" w:styleId="WW8Num43z1">
    <w:name w:val="WW8Num43z1"/>
    <w:rsid w:val="00364C58"/>
  </w:style>
  <w:style w:type="character" w:customStyle="1" w:styleId="WW8Num43z2">
    <w:name w:val="WW8Num43z2"/>
    <w:rsid w:val="00364C58"/>
  </w:style>
  <w:style w:type="character" w:customStyle="1" w:styleId="WW8Num43z3">
    <w:name w:val="WW8Num43z3"/>
    <w:rsid w:val="00364C58"/>
  </w:style>
  <w:style w:type="character" w:customStyle="1" w:styleId="WW8Num43z4">
    <w:name w:val="WW8Num43z4"/>
    <w:rsid w:val="00364C58"/>
  </w:style>
  <w:style w:type="character" w:customStyle="1" w:styleId="WW8Num43z5">
    <w:name w:val="WW8Num43z5"/>
    <w:rsid w:val="00364C58"/>
  </w:style>
  <w:style w:type="character" w:customStyle="1" w:styleId="WW8Num43z6">
    <w:name w:val="WW8Num43z6"/>
    <w:rsid w:val="00364C58"/>
  </w:style>
  <w:style w:type="character" w:customStyle="1" w:styleId="WW8Num43z7">
    <w:name w:val="WW8Num43z7"/>
    <w:rsid w:val="00364C58"/>
  </w:style>
  <w:style w:type="character" w:customStyle="1" w:styleId="WW8Num43z8">
    <w:name w:val="WW8Num43z8"/>
    <w:rsid w:val="00364C58"/>
  </w:style>
  <w:style w:type="character" w:customStyle="1" w:styleId="WW8Num44z0">
    <w:name w:val="WW8Num44z0"/>
    <w:rsid w:val="00364C58"/>
    <w:rPr>
      <w:rFonts w:hint="default"/>
    </w:rPr>
  </w:style>
  <w:style w:type="character" w:customStyle="1" w:styleId="WW8Num44z1">
    <w:name w:val="WW8Num44z1"/>
    <w:rsid w:val="00364C58"/>
  </w:style>
  <w:style w:type="character" w:customStyle="1" w:styleId="WW8Num44z2">
    <w:name w:val="WW8Num44z2"/>
    <w:rsid w:val="00364C58"/>
  </w:style>
  <w:style w:type="character" w:customStyle="1" w:styleId="WW8Num44z3">
    <w:name w:val="WW8Num44z3"/>
    <w:rsid w:val="00364C58"/>
  </w:style>
  <w:style w:type="character" w:customStyle="1" w:styleId="WW8Num44z4">
    <w:name w:val="WW8Num44z4"/>
    <w:rsid w:val="00364C58"/>
  </w:style>
  <w:style w:type="character" w:customStyle="1" w:styleId="WW8Num44z5">
    <w:name w:val="WW8Num44z5"/>
    <w:rsid w:val="00364C58"/>
  </w:style>
  <w:style w:type="character" w:customStyle="1" w:styleId="WW8Num44z6">
    <w:name w:val="WW8Num44z6"/>
    <w:rsid w:val="00364C58"/>
  </w:style>
  <w:style w:type="character" w:customStyle="1" w:styleId="WW8Num44z7">
    <w:name w:val="WW8Num44z7"/>
    <w:rsid w:val="00364C58"/>
  </w:style>
  <w:style w:type="character" w:customStyle="1" w:styleId="WW8Num44z8">
    <w:name w:val="WW8Num44z8"/>
    <w:rsid w:val="00364C58"/>
  </w:style>
  <w:style w:type="character" w:customStyle="1" w:styleId="WW8Num45z0">
    <w:name w:val="WW8Num45z0"/>
    <w:rsid w:val="00364C58"/>
    <w:rPr>
      <w:rFonts w:ascii="Symbol" w:hAnsi="Symbol" w:cs="Symbol" w:hint="default"/>
      <w:strike w:val="0"/>
      <w:dstrike w:val="0"/>
    </w:rPr>
  </w:style>
  <w:style w:type="character" w:customStyle="1" w:styleId="WW8Num45z1">
    <w:name w:val="WW8Num45z1"/>
    <w:rsid w:val="00364C58"/>
    <w:rPr>
      <w:rFonts w:ascii="Courier New" w:hAnsi="Courier New" w:cs="Courier New" w:hint="default"/>
    </w:rPr>
  </w:style>
  <w:style w:type="character" w:customStyle="1" w:styleId="WW8Num45z2">
    <w:name w:val="WW8Num45z2"/>
    <w:rsid w:val="00364C58"/>
    <w:rPr>
      <w:rFonts w:ascii="Wingdings" w:hAnsi="Wingdings" w:cs="Wingdings" w:hint="default"/>
    </w:rPr>
  </w:style>
  <w:style w:type="character" w:customStyle="1" w:styleId="WW8Num45z3">
    <w:name w:val="WW8Num45z3"/>
    <w:rsid w:val="00364C58"/>
    <w:rPr>
      <w:rFonts w:ascii="Symbol" w:hAnsi="Symbol" w:cs="Symbol" w:hint="default"/>
    </w:rPr>
  </w:style>
  <w:style w:type="character" w:customStyle="1" w:styleId="12">
    <w:name w:val="Основной шрифт абзаца1"/>
    <w:rsid w:val="00364C58"/>
  </w:style>
  <w:style w:type="character" w:customStyle="1" w:styleId="21">
    <w:name w:val="Основной текст с отступом 2 Знак"/>
    <w:rsid w:val="00364C58"/>
    <w:rPr>
      <w:sz w:val="24"/>
      <w:szCs w:val="24"/>
    </w:rPr>
  </w:style>
  <w:style w:type="character" w:customStyle="1" w:styleId="a7">
    <w:name w:val="Цветовое выделение"/>
    <w:rsid w:val="00364C58"/>
    <w:rPr>
      <w:b/>
      <w:bCs/>
      <w:color w:val="000080"/>
      <w:sz w:val="20"/>
      <w:szCs w:val="20"/>
    </w:rPr>
  </w:style>
  <w:style w:type="character" w:customStyle="1" w:styleId="a8">
    <w:name w:val="Гипертекстовая ссылка"/>
    <w:rsid w:val="00364C58"/>
    <w:rPr>
      <w:b/>
      <w:bCs/>
      <w:color w:val="008000"/>
      <w:sz w:val="16"/>
      <w:szCs w:val="16"/>
    </w:rPr>
  </w:style>
  <w:style w:type="character" w:customStyle="1" w:styleId="a9">
    <w:name w:val="Основной текст Знак"/>
    <w:rsid w:val="00364C58"/>
    <w:rPr>
      <w:sz w:val="24"/>
      <w:szCs w:val="24"/>
    </w:rPr>
  </w:style>
  <w:style w:type="character" w:styleId="aa">
    <w:name w:val="Hyperlink"/>
    <w:rsid w:val="00364C58"/>
    <w:rPr>
      <w:color w:val="0000FF"/>
      <w:u w:val="single"/>
    </w:rPr>
  </w:style>
  <w:style w:type="character" w:customStyle="1" w:styleId="ab">
    <w:name w:val="Основной текст с отступом Знак"/>
    <w:rsid w:val="00364C58"/>
    <w:rPr>
      <w:sz w:val="26"/>
    </w:rPr>
  </w:style>
  <w:style w:type="character" w:styleId="ac">
    <w:name w:val="page number"/>
    <w:rsid w:val="00364C58"/>
  </w:style>
  <w:style w:type="character" w:customStyle="1" w:styleId="ad">
    <w:name w:val="Схема документа Знак"/>
    <w:rsid w:val="00364C58"/>
    <w:rPr>
      <w:rFonts w:ascii="Tahoma" w:hAnsi="Tahoma" w:cs="Tahoma"/>
      <w:shd w:val="clear" w:color="auto" w:fill="000080"/>
    </w:rPr>
  </w:style>
  <w:style w:type="character" w:customStyle="1" w:styleId="13">
    <w:name w:val="Схема документа Знак1"/>
    <w:rsid w:val="00364C58"/>
    <w:rPr>
      <w:rFonts w:ascii="Tahoma" w:hAnsi="Tahoma" w:cs="Tahoma"/>
      <w:sz w:val="16"/>
      <w:szCs w:val="16"/>
    </w:rPr>
  </w:style>
  <w:style w:type="character" w:customStyle="1" w:styleId="DocumentMapChar1">
    <w:name w:val="Document Map Char1"/>
    <w:rsid w:val="00364C58"/>
    <w:rPr>
      <w:rFonts w:ascii="Times New Roman" w:hAnsi="Times New Roman" w:cs="Times New Roman"/>
      <w:sz w:val="2"/>
      <w:szCs w:val="2"/>
      <w:lang w:bidi="ar-SA"/>
    </w:rPr>
  </w:style>
  <w:style w:type="character" w:customStyle="1" w:styleId="HTML">
    <w:name w:val="Стандартный HTML Знак"/>
    <w:rsid w:val="00364C58"/>
    <w:rPr>
      <w:rFonts w:ascii="Courier New" w:hAnsi="Courier New" w:cs="Courier New"/>
    </w:rPr>
  </w:style>
  <w:style w:type="character" w:customStyle="1" w:styleId="num">
    <w:name w:val="num"/>
    <w:rsid w:val="00364C58"/>
  </w:style>
  <w:style w:type="character" w:customStyle="1" w:styleId="ae">
    <w:name w:val="Текст выноски Знак"/>
    <w:rsid w:val="00364C58"/>
    <w:rPr>
      <w:rFonts w:ascii="Tahoma" w:hAnsi="Tahoma" w:cs="Tahoma"/>
      <w:sz w:val="16"/>
      <w:szCs w:val="16"/>
    </w:rPr>
  </w:style>
  <w:style w:type="character" w:customStyle="1" w:styleId="S">
    <w:name w:val="S_Обычный Знак"/>
    <w:rsid w:val="00364C58"/>
    <w:rPr>
      <w:color w:val="000000"/>
      <w:sz w:val="24"/>
      <w:szCs w:val="24"/>
    </w:rPr>
  </w:style>
  <w:style w:type="character" w:customStyle="1" w:styleId="14">
    <w:name w:val="Знак примечания1"/>
    <w:rsid w:val="00364C58"/>
    <w:rPr>
      <w:sz w:val="16"/>
      <w:szCs w:val="16"/>
    </w:rPr>
  </w:style>
  <w:style w:type="character" w:customStyle="1" w:styleId="af">
    <w:name w:val="Текст примечания Знак"/>
    <w:rsid w:val="00364C58"/>
  </w:style>
  <w:style w:type="character" w:customStyle="1" w:styleId="af0">
    <w:name w:val="Тема примечания Знак"/>
    <w:rsid w:val="00364C58"/>
    <w:rPr>
      <w:b/>
      <w:bCs/>
    </w:rPr>
  </w:style>
  <w:style w:type="character" w:customStyle="1" w:styleId="af1">
    <w:name w:val="Текст сноски Знак"/>
    <w:rsid w:val="00364C58"/>
  </w:style>
  <w:style w:type="character" w:customStyle="1" w:styleId="af2">
    <w:name w:val="Символ сноски"/>
    <w:rsid w:val="00364C58"/>
    <w:rPr>
      <w:vertAlign w:val="superscript"/>
    </w:rPr>
  </w:style>
  <w:style w:type="character" w:customStyle="1" w:styleId="af3">
    <w:name w:val="Абзац Знак"/>
    <w:rsid w:val="00364C58"/>
    <w:rPr>
      <w:sz w:val="24"/>
      <w:szCs w:val="24"/>
    </w:rPr>
  </w:style>
  <w:style w:type="character" w:customStyle="1" w:styleId="af4">
    <w:name w:val="Утратил силу"/>
    <w:rsid w:val="00364C58"/>
    <w:rPr>
      <w:b w:val="0"/>
      <w:bCs w:val="0"/>
      <w:strike/>
      <w:color w:val="666600"/>
    </w:rPr>
  </w:style>
  <w:style w:type="character" w:customStyle="1" w:styleId="af5">
    <w:name w:val="Подпись Знак"/>
    <w:rsid w:val="00364C58"/>
    <w:rPr>
      <w:sz w:val="24"/>
      <w:szCs w:val="24"/>
    </w:rPr>
  </w:style>
  <w:style w:type="character" w:customStyle="1" w:styleId="apple-converted-space">
    <w:name w:val="apple-converted-space"/>
    <w:basedOn w:val="12"/>
    <w:rsid w:val="00364C58"/>
  </w:style>
  <w:style w:type="paragraph" w:customStyle="1" w:styleId="af6">
    <w:name w:val="Заголовок"/>
    <w:basedOn w:val="a"/>
    <w:next w:val="af7"/>
    <w:rsid w:val="00364C58"/>
    <w:pPr>
      <w:keepNext/>
      <w:suppressAutoHyphens/>
      <w:spacing w:before="240" w:after="120" w:line="240" w:lineRule="auto"/>
    </w:pPr>
    <w:rPr>
      <w:rFonts w:ascii="Liberation Sans" w:eastAsia="Microsoft YaHei" w:hAnsi="Liberation Sans" w:cs="Mangal"/>
      <w:sz w:val="28"/>
      <w:szCs w:val="28"/>
      <w:lang w:eastAsia="zh-CN"/>
    </w:rPr>
  </w:style>
  <w:style w:type="paragraph" w:styleId="af7">
    <w:name w:val="Body Text"/>
    <w:basedOn w:val="a"/>
    <w:link w:val="15"/>
    <w:rsid w:val="00364C58"/>
    <w:pPr>
      <w:suppressAutoHyphens/>
      <w:spacing w:after="0" w:line="240" w:lineRule="auto"/>
      <w:jc w:val="both"/>
    </w:pPr>
    <w:rPr>
      <w:rFonts w:ascii="Times New Roman" w:eastAsia="Times New Roman" w:hAnsi="Times New Roman" w:cs="Times New Roman"/>
      <w:sz w:val="24"/>
      <w:szCs w:val="24"/>
      <w:lang w:eastAsia="zh-CN"/>
    </w:rPr>
  </w:style>
  <w:style w:type="character" w:customStyle="1" w:styleId="15">
    <w:name w:val="Основной текст Знак1"/>
    <w:basedOn w:val="a0"/>
    <w:link w:val="af7"/>
    <w:rsid w:val="00364C58"/>
    <w:rPr>
      <w:rFonts w:ascii="Times New Roman" w:eastAsia="Times New Roman" w:hAnsi="Times New Roman" w:cs="Times New Roman"/>
      <w:sz w:val="24"/>
      <w:szCs w:val="24"/>
      <w:lang w:eastAsia="zh-CN"/>
    </w:rPr>
  </w:style>
  <w:style w:type="paragraph" w:styleId="af8">
    <w:name w:val="List"/>
    <w:basedOn w:val="af7"/>
    <w:rsid w:val="00364C58"/>
    <w:rPr>
      <w:rFonts w:cs="Mangal"/>
    </w:rPr>
  </w:style>
  <w:style w:type="paragraph" w:styleId="af9">
    <w:name w:val="caption"/>
    <w:basedOn w:val="a"/>
    <w:qFormat/>
    <w:rsid w:val="00364C58"/>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16">
    <w:name w:val="Указатель1"/>
    <w:basedOn w:val="a"/>
    <w:rsid w:val="00364C58"/>
    <w:pPr>
      <w:suppressLineNumbers/>
      <w:suppressAutoHyphens/>
      <w:spacing w:after="0" w:line="240" w:lineRule="auto"/>
    </w:pPr>
    <w:rPr>
      <w:rFonts w:ascii="Times New Roman" w:eastAsia="Times New Roman" w:hAnsi="Times New Roman" w:cs="Mangal"/>
      <w:sz w:val="24"/>
      <w:szCs w:val="24"/>
      <w:lang w:eastAsia="zh-CN"/>
    </w:rPr>
  </w:style>
  <w:style w:type="paragraph" w:styleId="afa">
    <w:name w:val="Body Text Indent"/>
    <w:basedOn w:val="a"/>
    <w:link w:val="17"/>
    <w:rsid w:val="00364C58"/>
    <w:pPr>
      <w:tabs>
        <w:tab w:val="left" w:pos="3969"/>
      </w:tabs>
      <w:suppressAutoHyphens/>
      <w:spacing w:after="0" w:line="240" w:lineRule="auto"/>
      <w:ind w:firstLine="708"/>
      <w:jc w:val="both"/>
    </w:pPr>
    <w:rPr>
      <w:rFonts w:ascii="Times New Roman" w:eastAsia="Times New Roman" w:hAnsi="Times New Roman" w:cs="Times New Roman"/>
      <w:sz w:val="26"/>
      <w:szCs w:val="20"/>
      <w:lang w:eastAsia="zh-CN"/>
    </w:rPr>
  </w:style>
  <w:style w:type="character" w:customStyle="1" w:styleId="17">
    <w:name w:val="Основной текст с отступом Знак1"/>
    <w:basedOn w:val="a0"/>
    <w:link w:val="afa"/>
    <w:rsid w:val="00364C58"/>
    <w:rPr>
      <w:rFonts w:ascii="Times New Roman" w:eastAsia="Times New Roman" w:hAnsi="Times New Roman" w:cs="Times New Roman"/>
      <w:sz w:val="26"/>
      <w:szCs w:val="20"/>
      <w:lang w:eastAsia="zh-CN"/>
    </w:rPr>
  </w:style>
  <w:style w:type="paragraph" w:customStyle="1" w:styleId="210">
    <w:name w:val="Основной текст с отступом 21"/>
    <w:basedOn w:val="a"/>
    <w:rsid w:val="00364C58"/>
    <w:pPr>
      <w:suppressAutoHyphens/>
      <w:spacing w:after="120" w:line="480" w:lineRule="auto"/>
      <w:ind w:left="283"/>
    </w:pPr>
    <w:rPr>
      <w:rFonts w:ascii="Times New Roman" w:eastAsia="Times New Roman" w:hAnsi="Times New Roman" w:cs="Times New Roman"/>
      <w:sz w:val="24"/>
      <w:szCs w:val="24"/>
      <w:lang w:eastAsia="zh-CN"/>
    </w:rPr>
  </w:style>
  <w:style w:type="paragraph" w:customStyle="1" w:styleId="ConsNormal">
    <w:name w:val="ConsNormal"/>
    <w:rsid w:val="00364C58"/>
    <w:pPr>
      <w:widowControl w:val="0"/>
      <w:suppressAutoHyphens/>
      <w:autoSpaceDE w:val="0"/>
      <w:spacing w:after="0" w:line="240" w:lineRule="auto"/>
      <w:ind w:right="19772" w:firstLine="720"/>
    </w:pPr>
    <w:rPr>
      <w:rFonts w:ascii="Arial" w:eastAsia="Times New Roman" w:hAnsi="Arial" w:cs="Arial"/>
      <w:sz w:val="24"/>
      <w:szCs w:val="24"/>
      <w:lang w:eastAsia="zh-CN"/>
    </w:rPr>
  </w:style>
  <w:style w:type="paragraph" w:styleId="afb">
    <w:name w:val="Balloon Text"/>
    <w:basedOn w:val="a"/>
    <w:link w:val="18"/>
    <w:rsid w:val="00364C58"/>
    <w:pPr>
      <w:suppressAutoHyphens/>
      <w:spacing w:after="0" w:line="240" w:lineRule="auto"/>
    </w:pPr>
    <w:rPr>
      <w:rFonts w:ascii="Tahoma" w:eastAsia="Times New Roman" w:hAnsi="Tahoma" w:cs="Tahoma"/>
      <w:sz w:val="16"/>
      <w:szCs w:val="16"/>
      <w:lang w:eastAsia="zh-CN"/>
    </w:rPr>
  </w:style>
  <w:style w:type="character" w:customStyle="1" w:styleId="18">
    <w:name w:val="Текст выноски Знак1"/>
    <w:basedOn w:val="a0"/>
    <w:link w:val="afb"/>
    <w:rsid w:val="00364C58"/>
    <w:rPr>
      <w:rFonts w:ascii="Tahoma" w:eastAsia="Times New Roman" w:hAnsi="Tahoma" w:cs="Tahoma"/>
      <w:sz w:val="16"/>
      <w:szCs w:val="16"/>
      <w:lang w:eastAsia="zh-CN"/>
    </w:rPr>
  </w:style>
  <w:style w:type="paragraph" w:customStyle="1" w:styleId="afc">
    <w:name w:val="Заголовок статьи"/>
    <w:basedOn w:val="a"/>
    <w:next w:val="a"/>
    <w:rsid w:val="00364C58"/>
    <w:pPr>
      <w:suppressAutoHyphens/>
      <w:autoSpaceDE w:val="0"/>
      <w:spacing w:after="0" w:line="240" w:lineRule="auto"/>
      <w:ind w:left="1612" w:hanging="892"/>
      <w:jc w:val="both"/>
    </w:pPr>
    <w:rPr>
      <w:rFonts w:ascii="Arial" w:eastAsia="Times New Roman" w:hAnsi="Arial" w:cs="Arial"/>
      <w:sz w:val="16"/>
      <w:szCs w:val="16"/>
      <w:lang w:eastAsia="zh-CN"/>
    </w:rPr>
  </w:style>
  <w:style w:type="paragraph" w:styleId="afd">
    <w:name w:val="List Paragraph"/>
    <w:basedOn w:val="a"/>
    <w:qFormat/>
    <w:rsid w:val="00364C58"/>
    <w:pPr>
      <w:suppressAutoHyphens/>
      <w:spacing w:after="0" w:line="240" w:lineRule="auto"/>
      <w:ind w:left="720"/>
      <w:contextualSpacing/>
    </w:pPr>
    <w:rPr>
      <w:rFonts w:ascii="Times New Roman" w:eastAsia="Times New Roman" w:hAnsi="Times New Roman" w:cs="Times New Roman"/>
      <w:sz w:val="24"/>
      <w:szCs w:val="24"/>
      <w:lang w:eastAsia="zh-CN"/>
    </w:rPr>
  </w:style>
  <w:style w:type="paragraph" w:customStyle="1" w:styleId="130">
    <w:name w:val="13"/>
    <w:basedOn w:val="a"/>
    <w:rsid w:val="00364C58"/>
    <w:pPr>
      <w:suppressAutoHyphens/>
      <w:spacing w:after="0" w:line="240" w:lineRule="auto"/>
    </w:pPr>
    <w:rPr>
      <w:rFonts w:ascii="Times New Roman" w:eastAsia="Times New Roman" w:hAnsi="Times New Roman" w:cs="Times New Roman"/>
      <w:sz w:val="28"/>
      <w:szCs w:val="28"/>
      <w:lang w:eastAsia="zh-CN"/>
    </w:rPr>
  </w:style>
  <w:style w:type="paragraph" w:customStyle="1" w:styleId="afe">
    <w:name w:val="Комментарий"/>
    <w:basedOn w:val="a"/>
    <w:next w:val="a"/>
    <w:rsid w:val="00364C58"/>
    <w:pPr>
      <w:suppressAutoHyphens/>
      <w:autoSpaceDE w:val="0"/>
      <w:spacing w:before="75" w:after="0" w:line="240" w:lineRule="auto"/>
      <w:ind w:left="170"/>
      <w:jc w:val="both"/>
    </w:pPr>
    <w:rPr>
      <w:rFonts w:ascii="Arial" w:eastAsia="Times New Roman" w:hAnsi="Arial" w:cs="Arial"/>
      <w:color w:val="353842"/>
      <w:sz w:val="24"/>
      <w:szCs w:val="24"/>
      <w:shd w:val="clear" w:color="auto" w:fill="F0F0F0"/>
      <w:lang w:eastAsia="zh-CN"/>
    </w:rPr>
  </w:style>
  <w:style w:type="paragraph" w:customStyle="1" w:styleId="aff">
    <w:name w:val="Информация об изменениях документа"/>
    <w:basedOn w:val="afe"/>
    <w:next w:val="a"/>
    <w:rsid w:val="00364C58"/>
    <w:rPr>
      <w:i/>
      <w:iCs/>
    </w:rPr>
  </w:style>
  <w:style w:type="paragraph" w:customStyle="1" w:styleId="ConsPlusNormal">
    <w:name w:val="ConsPlusNormal"/>
    <w:rsid w:val="00364C58"/>
    <w:pPr>
      <w:widowControl w:val="0"/>
      <w:suppressAutoHyphens/>
      <w:autoSpaceDE w:val="0"/>
      <w:spacing w:after="0" w:line="240" w:lineRule="auto"/>
      <w:ind w:firstLine="720"/>
    </w:pPr>
    <w:rPr>
      <w:rFonts w:ascii="Arial" w:eastAsia="Times New Roman" w:hAnsi="Arial" w:cs="Arial"/>
      <w:sz w:val="20"/>
      <w:szCs w:val="20"/>
      <w:lang w:eastAsia="zh-CN"/>
    </w:rPr>
  </w:style>
  <w:style w:type="paragraph" w:styleId="aff0">
    <w:name w:val="toa heading"/>
    <w:basedOn w:val="1"/>
    <w:next w:val="a"/>
    <w:rsid w:val="00364C58"/>
    <w:pPr>
      <w:keepLines/>
      <w:tabs>
        <w:tab w:val="clear" w:pos="0"/>
      </w:tabs>
      <w:spacing w:before="240" w:line="252" w:lineRule="auto"/>
      <w:jc w:val="left"/>
    </w:pPr>
    <w:rPr>
      <w:rFonts w:ascii="Calibri Light" w:hAnsi="Calibri Light" w:cs="Calibri Light"/>
      <w:color w:val="2E74B5"/>
      <w:sz w:val="32"/>
      <w:szCs w:val="32"/>
      <w:u w:val="none"/>
    </w:rPr>
  </w:style>
  <w:style w:type="paragraph" w:styleId="22">
    <w:name w:val="toc 2"/>
    <w:basedOn w:val="a"/>
    <w:next w:val="a"/>
    <w:rsid w:val="00364C58"/>
    <w:pPr>
      <w:suppressAutoHyphens/>
      <w:snapToGrid w:val="0"/>
      <w:spacing w:after="100" w:line="240" w:lineRule="auto"/>
      <w:ind w:left="220"/>
    </w:pPr>
    <w:rPr>
      <w:rFonts w:ascii="Times New Roman" w:eastAsia="Times New Roman" w:hAnsi="Times New Roman" w:cs="Times New Roman"/>
      <w:lang w:eastAsia="zh-CN"/>
    </w:rPr>
  </w:style>
  <w:style w:type="paragraph" w:styleId="19">
    <w:name w:val="toc 1"/>
    <w:basedOn w:val="a"/>
    <w:next w:val="a"/>
    <w:rsid w:val="00364C58"/>
    <w:pPr>
      <w:suppressAutoHyphens/>
      <w:snapToGrid w:val="0"/>
      <w:spacing w:after="100" w:line="240" w:lineRule="auto"/>
    </w:pPr>
    <w:rPr>
      <w:rFonts w:ascii="Times New Roman" w:eastAsia="Times New Roman" w:hAnsi="Times New Roman" w:cs="Times New Roman"/>
      <w:lang w:eastAsia="zh-CN"/>
    </w:rPr>
  </w:style>
  <w:style w:type="paragraph" w:styleId="31">
    <w:name w:val="toc 3"/>
    <w:basedOn w:val="a"/>
    <w:next w:val="a"/>
    <w:rsid w:val="00364C58"/>
    <w:pPr>
      <w:suppressAutoHyphens/>
      <w:snapToGrid w:val="0"/>
      <w:spacing w:after="100" w:line="240" w:lineRule="auto"/>
      <w:ind w:left="440"/>
    </w:pPr>
    <w:rPr>
      <w:rFonts w:ascii="Times New Roman" w:eastAsia="Times New Roman" w:hAnsi="Times New Roman" w:cs="Times New Roman"/>
      <w:lang w:eastAsia="zh-CN"/>
    </w:rPr>
  </w:style>
  <w:style w:type="paragraph" w:customStyle="1" w:styleId="1a">
    <w:name w:val="Схема документа1"/>
    <w:basedOn w:val="a"/>
    <w:rsid w:val="00364C58"/>
    <w:pPr>
      <w:shd w:val="clear" w:color="auto" w:fill="000080"/>
      <w:suppressAutoHyphens/>
      <w:spacing w:after="0" w:line="240" w:lineRule="auto"/>
    </w:pPr>
    <w:rPr>
      <w:rFonts w:ascii="Tahoma" w:eastAsia="Times New Roman" w:hAnsi="Tahoma" w:cs="Tahoma"/>
      <w:sz w:val="20"/>
      <w:szCs w:val="20"/>
      <w:lang w:eastAsia="zh-CN"/>
    </w:rPr>
  </w:style>
  <w:style w:type="paragraph" w:styleId="HTML0">
    <w:name w:val="HTML Preformatted"/>
    <w:basedOn w:val="a"/>
    <w:link w:val="HTML1"/>
    <w:rsid w:val="00364C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eastAsia="zh-CN"/>
    </w:rPr>
  </w:style>
  <w:style w:type="character" w:customStyle="1" w:styleId="HTML1">
    <w:name w:val="Стандартный HTML Знак1"/>
    <w:basedOn w:val="a0"/>
    <w:link w:val="HTML0"/>
    <w:rsid w:val="00364C58"/>
    <w:rPr>
      <w:rFonts w:ascii="Courier New" w:eastAsia="Times New Roman" w:hAnsi="Courier New" w:cs="Courier New"/>
      <w:sz w:val="20"/>
      <w:szCs w:val="20"/>
      <w:lang w:eastAsia="zh-CN"/>
    </w:rPr>
  </w:style>
  <w:style w:type="paragraph" w:styleId="aff1">
    <w:name w:val="Normal (Web)"/>
    <w:basedOn w:val="a"/>
    <w:rsid w:val="00364C58"/>
    <w:pPr>
      <w:suppressAutoHyphens/>
      <w:spacing w:before="100" w:after="100" w:line="240" w:lineRule="auto"/>
    </w:pPr>
    <w:rPr>
      <w:rFonts w:ascii="Times New Roman" w:eastAsia="Times New Roman" w:hAnsi="Times New Roman" w:cs="Times New Roman"/>
      <w:sz w:val="24"/>
      <w:szCs w:val="24"/>
      <w:lang w:eastAsia="zh-CN"/>
    </w:rPr>
  </w:style>
  <w:style w:type="paragraph" w:customStyle="1" w:styleId="ConsPlusDocList">
    <w:name w:val="ConsPlusDocList"/>
    <w:next w:val="a"/>
    <w:rsid w:val="00364C58"/>
    <w:pPr>
      <w:widowControl w:val="0"/>
      <w:suppressAutoHyphens/>
      <w:autoSpaceDE w:val="0"/>
      <w:spacing w:after="0" w:line="240" w:lineRule="auto"/>
    </w:pPr>
    <w:rPr>
      <w:rFonts w:ascii="Arial" w:eastAsia="Calibri" w:hAnsi="Arial" w:cs="Arial"/>
      <w:kern w:val="2"/>
      <w:sz w:val="20"/>
      <w:szCs w:val="20"/>
      <w:lang w:eastAsia="zh-CN"/>
    </w:rPr>
  </w:style>
  <w:style w:type="paragraph" w:customStyle="1" w:styleId="ConsPlusCell">
    <w:name w:val="ConsPlusCell"/>
    <w:next w:val="a"/>
    <w:rsid w:val="00364C58"/>
    <w:pPr>
      <w:widowControl w:val="0"/>
      <w:suppressAutoHyphens/>
      <w:autoSpaceDE w:val="0"/>
      <w:spacing w:after="0" w:line="240" w:lineRule="auto"/>
    </w:pPr>
    <w:rPr>
      <w:rFonts w:ascii="Arial" w:eastAsia="Calibri" w:hAnsi="Arial" w:cs="Arial"/>
      <w:kern w:val="2"/>
      <w:sz w:val="20"/>
      <w:szCs w:val="20"/>
      <w:lang w:eastAsia="zh-CN"/>
    </w:rPr>
  </w:style>
  <w:style w:type="paragraph" w:customStyle="1" w:styleId="ConsPlusDocList1">
    <w:name w:val="ConsPlusDocList1"/>
    <w:next w:val="a"/>
    <w:rsid w:val="00364C58"/>
    <w:pPr>
      <w:widowControl w:val="0"/>
      <w:suppressAutoHyphens/>
      <w:autoSpaceDE w:val="0"/>
      <w:spacing w:after="0" w:line="240" w:lineRule="auto"/>
    </w:pPr>
    <w:rPr>
      <w:rFonts w:ascii="Arial" w:eastAsia="Calibri" w:hAnsi="Arial" w:cs="Arial"/>
      <w:kern w:val="2"/>
      <w:sz w:val="20"/>
      <w:szCs w:val="20"/>
      <w:lang w:eastAsia="zh-CN"/>
    </w:rPr>
  </w:style>
  <w:style w:type="paragraph" w:customStyle="1" w:styleId="ConsPlusCell1">
    <w:name w:val="ConsPlusCell1"/>
    <w:next w:val="a"/>
    <w:rsid w:val="00364C58"/>
    <w:pPr>
      <w:widowControl w:val="0"/>
      <w:suppressAutoHyphens/>
      <w:autoSpaceDE w:val="0"/>
      <w:spacing w:after="0" w:line="240" w:lineRule="auto"/>
    </w:pPr>
    <w:rPr>
      <w:rFonts w:ascii="Arial" w:eastAsia="Calibri" w:hAnsi="Arial" w:cs="Arial"/>
      <w:kern w:val="2"/>
      <w:sz w:val="20"/>
      <w:szCs w:val="20"/>
      <w:lang w:eastAsia="zh-CN"/>
    </w:rPr>
  </w:style>
  <w:style w:type="paragraph" w:customStyle="1" w:styleId="S0">
    <w:name w:val="S_Обычный"/>
    <w:basedOn w:val="a"/>
    <w:rsid w:val="00364C58"/>
    <w:pPr>
      <w:suppressAutoHyphens/>
      <w:spacing w:before="120" w:after="0" w:line="360" w:lineRule="auto"/>
      <w:ind w:firstLine="709"/>
      <w:jc w:val="both"/>
    </w:pPr>
    <w:rPr>
      <w:rFonts w:ascii="Times New Roman" w:eastAsia="Times New Roman" w:hAnsi="Times New Roman" w:cs="Times New Roman"/>
      <w:color w:val="000000"/>
      <w:sz w:val="24"/>
      <w:szCs w:val="24"/>
      <w:lang w:eastAsia="zh-CN"/>
    </w:rPr>
  </w:style>
  <w:style w:type="paragraph" w:customStyle="1" w:styleId="s1">
    <w:name w:val="s_1"/>
    <w:basedOn w:val="a"/>
    <w:rsid w:val="00364C58"/>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1b">
    <w:name w:val="Название объекта1"/>
    <w:basedOn w:val="a"/>
    <w:next w:val="a"/>
    <w:rsid w:val="00364C58"/>
    <w:pPr>
      <w:suppressAutoHyphens/>
      <w:spacing w:before="120" w:after="120" w:line="240" w:lineRule="auto"/>
      <w:jc w:val="center"/>
    </w:pPr>
    <w:rPr>
      <w:rFonts w:ascii="Times New Roman" w:eastAsia="Times New Roman" w:hAnsi="Times New Roman" w:cs="Times New Roman"/>
      <w:b/>
      <w:bCs/>
      <w:lang w:eastAsia="zh-CN"/>
    </w:rPr>
  </w:style>
  <w:style w:type="paragraph" w:customStyle="1" w:styleId="100">
    <w:name w:val="Табличный_слева_10"/>
    <w:basedOn w:val="a"/>
    <w:rsid w:val="00364C58"/>
    <w:pPr>
      <w:suppressAutoHyphens/>
      <w:spacing w:after="0" w:line="240" w:lineRule="auto"/>
    </w:pPr>
    <w:rPr>
      <w:rFonts w:ascii="Times New Roman" w:eastAsia="Times New Roman" w:hAnsi="Times New Roman" w:cs="Times New Roman"/>
      <w:sz w:val="20"/>
      <w:szCs w:val="20"/>
      <w:lang w:eastAsia="zh-CN"/>
    </w:rPr>
  </w:style>
  <w:style w:type="paragraph" w:customStyle="1" w:styleId="101">
    <w:name w:val="Табличный_заголовки_10"/>
    <w:basedOn w:val="a"/>
    <w:rsid w:val="00364C58"/>
    <w:pPr>
      <w:suppressAutoHyphens/>
      <w:spacing w:before="120" w:after="60" w:line="240" w:lineRule="auto"/>
      <w:ind w:firstLine="567"/>
      <w:jc w:val="center"/>
    </w:pPr>
    <w:rPr>
      <w:rFonts w:ascii="Times New Roman" w:eastAsia="Times New Roman" w:hAnsi="Times New Roman" w:cs="Times New Roman"/>
      <w:b/>
      <w:bCs/>
      <w:sz w:val="20"/>
      <w:szCs w:val="20"/>
      <w:lang w:eastAsia="zh-CN"/>
    </w:rPr>
  </w:style>
  <w:style w:type="paragraph" w:customStyle="1" w:styleId="1c">
    <w:name w:val="Текст примечания1"/>
    <w:basedOn w:val="a"/>
    <w:rsid w:val="00364C58"/>
    <w:pPr>
      <w:suppressAutoHyphens/>
      <w:snapToGrid w:val="0"/>
      <w:spacing w:after="0" w:line="240" w:lineRule="auto"/>
    </w:pPr>
    <w:rPr>
      <w:rFonts w:ascii="Times New Roman" w:eastAsia="Times New Roman" w:hAnsi="Times New Roman" w:cs="Times New Roman"/>
      <w:sz w:val="20"/>
      <w:szCs w:val="20"/>
      <w:lang w:eastAsia="zh-CN"/>
    </w:rPr>
  </w:style>
  <w:style w:type="paragraph" w:styleId="aff2">
    <w:name w:val="annotation text"/>
    <w:basedOn w:val="a"/>
    <w:link w:val="1d"/>
    <w:uiPriority w:val="99"/>
    <w:semiHidden/>
    <w:unhideWhenUsed/>
    <w:rsid w:val="00364C58"/>
    <w:pPr>
      <w:spacing w:line="240" w:lineRule="auto"/>
    </w:pPr>
    <w:rPr>
      <w:sz w:val="20"/>
      <w:szCs w:val="20"/>
    </w:rPr>
  </w:style>
  <w:style w:type="character" w:customStyle="1" w:styleId="1d">
    <w:name w:val="Текст примечания Знак1"/>
    <w:basedOn w:val="a0"/>
    <w:link w:val="aff2"/>
    <w:uiPriority w:val="99"/>
    <w:semiHidden/>
    <w:rsid w:val="00364C58"/>
    <w:rPr>
      <w:sz w:val="20"/>
      <w:szCs w:val="20"/>
    </w:rPr>
  </w:style>
  <w:style w:type="paragraph" w:styleId="aff3">
    <w:name w:val="annotation subject"/>
    <w:basedOn w:val="1c"/>
    <w:next w:val="1c"/>
    <w:link w:val="1e"/>
    <w:rsid w:val="00364C58"/>
    <w:rPr>
      <w:b/>
      <w:bCs/>
    </w:rPr>
  </w:style>
  <w:style w:type="character" w:customStyle="1" w:styleId="1e">
    <w:name w:val="Тема примечания Знак1"/>
    <w:basedOn w:val="1d"/>
    <w:link w:val="aff3"/>
    <w:rsid w:val="00364C58"/>
    <w:rPr>
      <w:rFonts w:ascii="Times New Roman" w:eastAsia="Times New Roman" w:hAnsi="Times New Roman" w:cs="Times New Roman"/>
      <w:b/>
      <w:bCs/>
      <w:sz w:val="20"/>
      <w:szCs w:val="20"/>
      <w:lang w:eastAsia="zh-CN"/>
    </w:rPr>
  </w:style>
  <w:style w:type="paragraph" w:customStyle="1" w:styleId="ConsNonformat">
    <w:name w:val="ConsNonformat"/>
    <w:rsid w:val="00364C58"/>
    <w:pPr>
      <w:widowControl w:val="0"/>
      <w:suppressAutoHyphens/>
      <w:autoSpaceDE w:val="0"/>
      <w:spacing w:after="0" w:line="240" w:lineRule="auto"/>
      <w:ind w:right="19772"/>
    </w:pPr>
    <w:rPr>
      <w:rFonts w:ascii="Courier New" w:eastAsia="SimSun" w:hAnsi="Courier New" w:cs="Courier New"/>
      <w:sz w:val="20"/>
      <w:szCs w:val="20"/>
      <w:lang w:eastAsia="zh-CN"/>
    </w:rPr>
  </w:style>
  <w:style w:type="paragraph" w:styleId="aff4">
    <w:name w:val="footnote text"/>
    <w:basedOn w:val="a"/>
    <w:link w:val="1f"/>
    <w:rsid w:val="00364C58"/>
    <w:pPr>
      <w:suppressAutoHyphens/>
      <w:snapToGrid w:val="0"/>
      <w:spacing w:after="0" w:line="240" w:lineRule="auto"/>
    </w:pPr>
    <w:rPr>
      <w:rFonts w:ascii="Times New Roman" w:eastAsia="Times New Roman" w:hAnsi="Times New Roman" w:cs="Times New Roman"/>
      <w:sz w:val="20"/>
      <w:szCs w:val="20"/>
      <w:lang w:eastAsia="zh-CN"/>
    </w:rPr>
  </w:style>
  <w:style w:type="character" w:customStyle="1" w:styleId="1f">
    <w:name w:val="Текст сноски Знак1"/>
    <w:basedOn w:val="a0"/>
    <w:link w:val="aff4"/>
    <w:rsid w:val="00364C58"/>
    <w:rPr>
      <w:rFonts w:ascii="Times New Roman" w:eastAsia="Times New Roman" w:hAnsi="Times New Roman" w:cs="Times New Roman"/>
      <w:sz w:val="20"/>
      <w:szCs w:val="20"/>
      <w:lang w:eastAsia="zh-CN"/>
    </w:rPr>
  </w:style>
  <w:style w:type="paragraph" w:styleId="aff5">
    <w:name w:val="No Spacing"/>
    <w:qFormat/>
    <w:rsid w:val="00364C58"/>
    <w:pPr>
      <w:suppressAutoHyphens/>
      <w:snapToGrid w:val="0"/>
      <w:spacing w:after="0" w:line="240" w:lineRule="auto"/>
    </w:pPr>
    <w:rPr>
      <w:rFonts w:ascii="Times New Roman" w:eastAsia="Times New Roman" w:hAnsi="Times New Roman" w:cs="Times New Roman"/>
      <w:lang w:eastAsia="zh-CN"/>
    </w:rPr>
  </w:style>
  <w:style w:type="paragraph" w:customStyle="1" w:styleId="aff6">
    <w:name w:val="Абзац"/>
    <w:basedOn w:val="a"/>
    <w:rsid w:val="00364C58"/>
    <w:pPr>
      <w:suppressAutoHyphens/>
      <w:spacing w:after="0" w:line="360" w:lineRule="auto"/>
      <w:ind w:firstLine="567"/>
      <w:jc w:val="both"/>
    </w:pPr>
    <w:rPr>
      <w:rFonts w:ascii="Times New Roman" w:eastAsia="Times New Roman" w:hAnsi="Times New Roman" w:cs="Times New Roman"/>
      <w:sz w:val="24"/>
      <w:szCs w:val="24"/>
      <w:lang w:eastAsia="zh-CN"/>
    </w:rPr>
  </w:style>
  <w:style w:type="paragraph" w:customStyle="1" w:styleId="1f0">
    <w:name w:val="Стиль1"/>
    <w:basedOn w:val="a"/>
    <w:rsid w:val="00364C58"/>
    <w:pPr>
      <w:tabs>
        <w:tab w:val="left" w:pos="720"/>
      </w:tabs>
      <w:suppressAutoHyphens/>
      <w:spacing w:after="0" w:line="276" w:lineRule="auto"/>
      <w:ind w:left="-57" w:right="-57" w:firstLine="709"/>
      <w:jc w:val="both"/>
    </w:pPr>
    <w:rPr>
      <w:rFonts w:ascii="Times New Roman" w:eastAsia="Times New Roman" w:hAnsi="Times New Roman" w:cs="Times New Roman"/>
      <w:spacing w:val="-10"/>
      <w:sz w:val="24"/>
      <w:szCs w:val="24"/>
      <w:lang w:eastAsia="zh-CN"/>
    </w:rPr>
  </w:style>
  <w:style w:type="paragraph" w:customStyle="1" w:styleId="formattext">
    <w:name w:val="formattext"/>
    <w:basedOn w:val="a"/>
    <w:rsid w:val="00364C58"/>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aff7">
    <w:name w:val="Нормальный (таблица)"/>
    <w:basedOn w:val="a"/>
    <w:next w:val="a"/>
    <w:rsid w:val="00364C58"/>
    <w:pPr>
      <w:widowControl w:val="0"/>
      <w:suppressAutoHyphens/>
      <w:autoSpaceDE w:val="0"/>
      <w:spacing w:after="0" w:line="240" w:lineRule="auto"/>
      <w:jc w:val="both"/>
    </w:pPr>
    <w:rPr>
      <w:rFonts w:ascii="Arial" w:eastAsia="Times New Roman" w:hAnsi="Arial" w:cs="Arial"/>
      <w:sz w:val="24"/>
      <w:szCs w:val="24"/>
      <w:lang w:eastAsia="zh-CN"/>
    </w:rPr>
  </w:style>
  <w:style w:type="paragraph" w:customStyle="1" w:styleId="aff8">
    <w:name w:val="Прижатый влево"/>
    <w:basedOn w:val="a"/>
    <w:next w:val="a"/>
    <w:rsid w:val="00364C58"/>
    <w:pPr>
      <w:widowControl w:val="0"/>
      <w:suppressAutoHyphens/>
      <w:autoSpaceDE w:val="0"/>
      <w:spacing w:after="0" w:line="240" w:lineRule="auto"/>
    </w:pPr>
    <w:rPr>
      <w:rFonts w:ascii="Arial" w:eastAsia="Times New Roman" w:hAnsi="Arial" w:cs="Arial"/>
      <w:sz w:val="24"/>
      <w:szCs w:val="24"/>
      <w:lang w:eastAsia="zh-CN"/>
    </w:rPr>
  </w:style>
  <w:style w:type="paragraph" w:styleId="41">
    <w:name w:val="toc 4"/>
    <w:basedOn w:val="a"/>
    <w:next w:val="a"/>
    <w:rsid w:val="00364C58"/>
    <w:pPr>
      <w:suppressAutoHyphens/>
      <w:spacing w:after="100" w:line="252" w:lineRule="auto"/>
      <w:ind w:left="660"/>
    </w:pPr>
    <w:rPr>
      <w:rFonts w:ascii="Calibri" w:eastAsia="Times New Roman" w:hAnsi="Calibri" w:cs="Calibri"/>
      <w:lang w:eastAsia="zh-CN"/>
    </w:rPr>
  </w:style>
  <w:style w:type="paragraph" w:styleId="5">
    <w:name w:val="toc 5"/>
    <w:basedOn w:val="a"/>
    <w:next w:val="a"/>
    <w:rsid w:val="00364C58"/>
    <w:pPr>
      <w:suppressAutoHyphens/>
      <w:spacing w:after="100" w:line="252" w:lineRule="auto"/>
      <w:ind w:left="880"/>
    </w:pPr>
    <w:rPr>
      <w:rFonts w:ascii="Calibri" w:eastAsia="Times New Roman" w:hAnsi="Calibri" w:cs="Calibri"/>
      <w:lang w:eastAsia="zh-CN"/>
    </w:rPr>
  </w:style>
  <w:style w:type="paragraph" w:styleId="6">
    <w:name w:val="toc 6"/>
    <w:basedOn w:val="a"/>
    <w:next w:val="a"/>
    <w:rsid w:val="00364C58"/>
    <w:pPr>
      <w:suppressAutoHyphens/>
      <w:spacing w:after="100" w:line="252" w:lineRule="auto"/>
      <w:ind w:left="1100"/>
    </w:pPr>
    <w:rPr>
      <w:rFonts w:ascii="Calibri" w:eastAsia="Times New Roman" w:hAnsi="Calibri" w:cs="Calibri"/>
      <w:lang w:eastAsia="zh-CN"/>
    </w:rPr>
  </w:style>
  <w:style w:type="paragraph" w:styleId="7">
    <w:name w:val="toc 7"/>
    <w:basedOn w:val="a"/>
    <w:next w:val="a"/>
    <w:rsid w:val="00364C58"/>
    <w:pPr>
      <w:suppressAutoHyphens/>
      <w:spacing w:after="100" w:line="252" w:lineRule="auto"/>
      <w:ind w:left="1320"/>
    </w:pPr>
    <w:rPr>
      <w:rFonts w:ascii="Calibri" w:eastAsia="Times New Roman" w:hAnsi="Calibri" w:cs="Calibri"/>
      <w:lang w:eastAsia="zh-CN"/>
    </w:rPr>
  </w:style>
  <w:style w:type="paragraph" w:styleId="8">
    <w:name w:val="toc 8"/>
    <w:basedOn w:val="a"/>
    <w:next w:val="a"/>
    <w:rsid w:val="00364C58"/>
    <w:pPr>
      <w:suppressAutoHyphens/>
      <w:spacing w:after="100" w:line="252" w:lineRule="auto"/>
      <w:ind w:left="1540"/>
    </w:pPr>
    <w:rPr>
      <w:rFonts w:ascii="Calibri" w:eastAsia="Times New Roman" w:hAnsi="Calibri" w:cs="Calibri"/>
      <w:lang w:eastAsia="zh-CN"/>
    </w:rPr>
  </w:style>
  <w:style w:type="paragraph" w:styleId="9">
    <w:name w:val="toc 9"/>
    <w:basedOn w:val="a"/>
    <w:next w:val="a"/>
    <w:rsid w:val="00364C58"/>
    <w:pPr>
      <w:suppressAutoHyphens/>
      <w:spacing w:after="100" w:line="252" w:lineRule="auto"/>
      <w:ind w:left="1760"/>
    </w:pPr>
    <w:rPr>
      <w:rFonts w:ascii="Calibri" w:eastAsia="Times New Roman" w:hAnsi="Calibri" w:cs="Calibri"/>
      <w:lang w:eastAsia="zh-CN"/>
    </w:rPr>
  </w:style>
  <w:style w:type="paragraph" w:customStyle="1" w:styleId="Default">
    <w:name w:val="Default"/>
    <w:rsid w:val="00364C58"/>
    <w:pPr>
      <w:suppressAutoHyphens/>
      <w:autoSpaceDE w:val="0"/>
      <w:spacing w:after="0" w:line="240" w:lineRule="auto"/>
    </w:pPr>
    <w:rPr>
      <w:rFonts w:ascii="Times New Roman" w:eastAsia="Times New Roman" w:hAnsi="Times New Roman" w:cs="Times New Roman"/>
      <w:color w:val="000000"/>
      <w:sz w:val="24"/>
      <w:szCs w:val="24"/>
      <w:lang w:eastAsia="zh-CN"/>
    </w:rPr>
  </w:style>
  <w:style w:type="paragraph" w:styleId="aff9">
    <w:name w:val="Signature"/>
    <w:basedOn w:val="a"/>
    <w:link w:val="1f1"/>
    <w:rsid w:val="00364C58"/>
    <w:pPr>
      <w:suppressAutoHyphens/>
      <w:spacing w:after="0" w:line="240" w:lineRule="auto"/>
    </w:pPr>
    <w:rPr>
      <w:rFonts w:ascii="Times New Roman" w:eastAsia="Times New Roman" w:hAnsi="Times New Roman" w:cs="Times New Roman"/>
      <w:sz w:val="24"/>
      <w:szCs w:val="24"/>
      <w:lang w:eastAsia="zh-CN"/>
    </w:rPr>
  </w:style>
  <w:style w:type="character" w:customStyle="1" w:styleId="1f1">
    <w:name w:val="Подпись Знак1"/>
    <w:basedOn w:val="a0"/>
    <w:link w:val="aff9"/>
    <w:rsid w:val="00364C58"/>
    <w:rPr>
      <w:rFonts w:ascii="Times New Roman" w:eastAsia="Times New Roman" w:hAnsi="Times New Roman" w:cs="Times New Roman"/>
      <w:sz w:val="24"/>
      <w:szCs w:val="24"/>
      <w:lang w:eastAsia="zh-CN"/>
    </w:rPr>
  </w:style>
  <w:style w:type="paragraph" w:customStyle="1" w:styleId="affa">
    <w:name w:val="Адрес получателя"/>
    <w:basedOn w:val="a"/>
    <w:rsid w:val="00364C58"/>
    <w:pPr>
      <w:suppressAutoHyphens/>
      <w:spacing w:after="0" w:line="240" w:lineRule="auto"/>
    </w:pPr>
    <w:rPr>
      <w:rFonts w:ascii="Times New Roman" w:eastAsia="Times New Roman" w:hAnsi="Times New Roman" w:cs="Times New Roman"/>
      <w:sz w:val="24"/>
      <w:szCs w:val="24"/>
      <w:lang w:eastAsia="zh-CN" w:bidi="en-US"/>
    </w:rPr>
  </w:style>
  <w:style w:type="paragraph" w:customStyle="1" w:styleId="affb">
    <w:name w:val="Содержимое таблицы"/>
    <w:basedOn w:val="a"/>
    <w:rsid w:val="00364C58"/>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affc">
    <w:name w:val="Заголовок таблицы"/>
    <w:basedOn w:val="affb"/>
    <w:rsid w:val="00364C58"/>
    <w:pPr>
      <w:jc w:val="center"/>
    </w:pPr>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71F62E8A747B982FEE347BE628FDCABC17E97432E7865FC88CE1A648DC058C6DBFF35BF7528738077D969822B8996532A3A1156849FFT1d2K" TargetMode="External"/><Relationship Id="rId18" Type="http://schemas.openxmlformats.org/officeDocument/2006/relationships/hyperlink" Target="consultantplus://offline/ref=8E040BC6AA94CA8D44E4D8F7A66DD7F87A2B1C9A74529A1E27A7EE7B97dDUAG" TargetMode="Externa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consultantplus://offline/ref=8E040BC6AA94CA8D44E4D8F7A66DD7F87A2B1F9E73549A1E27A7EE7B97dDUAG" TargetMode="External"/><Relationship Id="rId17" Type="http://schemas.openxmlformats.org/officeDocument/2006/relationships/hyperlink" Target="garantf1://17420999.6" TargetMode="External"/><Relationship Id="rId2" Type="http://schemas.openxmlformats.org/officeDocument/2006/relationships/numbering" Target="numbering.xml"/><Relationship Id="rId16" Type="http://schemas.openxmlformats.org/officeDocument/2006/relationships/hyperlink" Target="garantf1://17420999.6"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ov.cap.ru/Person.aspx?id=654&amp;gov_id=73" TargetMode="External"/><Relationship Id="rId5" Type="http://schemas.openxmlformats.org/officeDocument/2006/relationships/webSettings" Target="webSettings.xml"/><Relationship Id="rId15" Type="http://schemas.openxmlformats.org/officeDocument/2006/relationships/hyperlink" Target="garantf1://17420999.6" TargetMode="External"/><Relationship Id="rId10" Type="http://schemas.openxmlformats.org/officeDocument/2006/relationships/hyperlink" Target="https://login.consultant.ru/link/?rnd=7F904896FFF826A8B3F9C48A893CC49A&amp;req=doc&amp;base=RZR&amp;n=330851&amp;dst=1863&amp;fld=134&amp;REFFIELD=134&amp;REFDST=2067&amp;REFDOC=330961&amp;REFBASE=RZR&amp;stat=refcode%3D16610%3Bdstident%3D1863%3Bindex%3D71&amp;date=30.08.2019" TargetMode="External"/><Relationship Id="rId19"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consultantplus://offline/ref=C19BFB657E65AD6AEE9DD80304BB9AA09D03D8DE4E561F5A461D1433F67812F86B8DD5592B6F488BD1E53609FA0871B72C2F05CD55A6g8b9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D22678-41C6-47CD-BBF8-18CFDADA5D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52</Pages>
  <Words>22488</Words>
  <Characters>128182</Characters>
  <Application>Microsoft Office Word</Application>
  <DocSecurity>0</DocSecurity>
  <Lines>1068</Lines>
  <Paragraphs>300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150370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62</cp:revision>
  <cp:lastPrinted>2020-07-23T13:06:00Z</cp:lastPrinted>
  <dcterms:created xsi:type="dcterms:W3CDTF">2020-07-23T07:41:00Z</dcterms:created>
  <dcterms:modified xsi:type="dcterms:W3CDTF">2020-07-23T13:08:00Z</dcterms:modified>
</cp:coreProperties>
</file>